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002AB" w14:textId="77777777" w:rsidR="003D59FC" w:rsidRDefault="003D59FC" w:rsidP="003D59FC">
      <w:pPr>
        <w:autoSpaceDE w:val="0"/>
        <w:autoSpaceDN w:val="0"/>
        <w:adjustRightInd w:val="0"/>
        <w:spacing w:after="40"/>
        <w:jc w:val="center"/>
        <w:rPr>
          <w:rFonts w:ascii="AppleSystemUIFontBold" w:hAnsi="AppleSystemUIFontBold" w:cs="AppleSystemUIFontBold"/>
          <w:b/>
          <w:bCs/>
          <w:sz w:val="42"/>
          <w:szCs w:val="42"/>
        </w:rPr>
      </w:pPr>
      <w:r w:rsidRPr="003D59FC">
        <w:rPr>
          <w:rFonts w:ascii="AppleSystemUIFontBold" w:hAnsi="AppleSystemUIFontBold" w:cs="AppleSystemUIFontBold"/>
          <w:b/>
          <w:bCs/>
          <w:noProof/>
          <w:sz w:val="42"/>
          <w:szCs w:val="42"/>
        </w:rPr>
        <w:drawing>
          <wp:inline distT="0" distB="0" distL="0" distR="0" wp14:anchorId="13555D98" wp14:editId="4CF44EEF">
            <wp:extent cx="3108121" cy="3108121"/>
            <wp:effectExtent l="0" t="0" r="3810" b="381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3110879" cy="3110879"/>
                    </a:xfrm>
                    <a:prstGeom prst="rect">
                      <a:avLst/>
                    </a:prstGeom>
                  </pic:spPr>
                </pic:pic>
              </a:graphicData>
            </a:graphic>
          </wp:inline>
        </w:drawing>
      </w:r>
    </w:p>
    <w:p w14:paraId="53D32BB8" w14:textId="77777777" w:rsidR="003D59FC" w:rsidRDefault="003D59FC" w:rsidP="003D59FC">
      <w:pPr>
        <w:autoSpaceDE w:val="0"/>
        <w:autoSpaceDN w:val="0"/>
        <w:adjustRightInd w:val="0"/>
        <w:spacing w:after="40"/>
        <w:jc w:val="center"/>
        <w:rPr>
          <w:rFonts w:ascii="AppleSystemUIFontBold" w:hAnsi="AppleSystemUIFontBold" w:cs="AppleSystemUIFontBold"/>
          <w:b/>
          <w:bCs/>
          <w:sz w:val="42"/>
          <w:szCs w:val="42"/>
        </w:rPr>
      </w:pPr>
    </w:p>
    <w:p w14:paraId="67410443" w14:textId="77777777" w:rsidR="003D59FC" w:rsidRDefault="003D59FC" w:rsidP="003D59FC">
      <w:pPr>
        <w:autoSpaceDE w:val="0"/>
        <w:autoSpaceDN w:val="0"/>
        <w:adjustRightInd w:val="0"/>
        <w:spacing w:after="40"/>
        <w:jc w:val="center"/>
        <w:rPr>
          <w:rFonts w:ascii="AppleSystemUIFontBold" w:hAnsi="AppleSystemUIFontBold" w:cs="AppleSystemUIFontBold"/>
          <w:b/>
          <w:bCs/>
          <w:sz w:val="42"/>
          <w:szCs w:val="42"/>
        </w:rPr>
      </w:pPr>
    </w:p>
    <w:p w14:paraId="444D770D" w14:textId="77777777" w:rsidR="003F229B" w:rsidRDefault="00DC3910" w:rsidP="003F229B">
      <w:pPr>
        <w:autoSpaceDE w:val="0"/>
        <w:autoSpaceDN w:val="0"/>
        <w:adjustRightInd w:val="0"/>
        <w:spacing w:after="40"/>
        <w:jc w:val="center"/>
        <w:rPr>
          <w:rFonts w:ascii="AppleSystemUIFontBold" w:hAnsi="AppleSystemUIFontBold" w:cs="AppleSystemUIFontBold"/>
          <w:b/>
          <w:bCs/>
          <w:sz w:val="42"/>
          <w:szCs w:val="42"/>
        </w:rPr>
      </w:pPr>
      <w:r w:rsidRPr="003F229B">
        <w:rPr>
          <w:rFonts w:ascii="AppleSystemUIFontBold" w:hAnsi="AppleSystemUIFontBold" w:cs="AppleSystemUIFontBold"/>
          <w:b/>
          <w:bCs/>
          <w:sz w:val="42"/>
          <w:szCs w:val="42"/>
        </w:rPr>
        <w:t>The Wisdom Seminar</w:t>
      </w:r>
      <w:r w:rsidR="0054082E" w:rsidRPr="003F229B">
        <w:rPr>
          <w:rFonts w:ascii="AppleSystemUIFontBold" w:hAnsi="AppleSystemUIFontBold" w:cs="AppleSystemUIFontBold"/>
          <w:b/>
          <w:bCs/>
          <w:sz w:val="42"/>
          <w:szCs w:val="42"/>
        </w:rPr>
        <w:t xml:space="preserve"> Notes</w:t>
      </w:r>
    </w:p>
    <w:p w14:paraId="6ADCF919" w14:textId="77777777" w:rsidR="00347A1C" w:rsidRPr="003F229B" w:rsidRDefault="0054082E" w:rsidP="003F229B">
      <w:pPr>
        <w:autoSpaceDE w:val="0"/>
        <w:autoSpaceDN w:val="0"/>
        <w:adjustRightInd w:val="0"/>
        <w:spacing w:after="40"/>
        <w:jc w:val="center"/>
        <w:rPr>
          <w:rFonts w:ascii="AppleSystemUIFontBold" w:hAnsi="AppleSystemUIFontBold" w:cs="AppleSystemUIFontBold"/>
          <w:b/>
          <w:bCs/>
          <w:sz w:val="42"/>
          <w:szCs w:val="42"/>
        </w:rPr>
      </w:pPr>
      <w:r w:rsidRPr="003F229B">
        <w:rPr>
          <w:rFonts w:ascii="AppleSystemUIFontBold" w:hAnsi="AppleSystemUIFontBold" w:cs="AppleSystemUIFontBold"/>
          <w:b/>
          <w:bCs/>
          <w:sz w:val="42"/>
          <w:szCs w:val="42"/>
        </w:rPr>
        <w:t xml:space="preserve">for </w:t>
      </w:r>
      <w:r w:rsidR="003F229B">
        <w:rPr>
          <w:rFonts w:ascii="AppleSystemUIFontBold" w:hAnsi="AppleSystemUIFontBold" w:cs="AppleSystemUIFontBold"/>
          <w:b/>
          <w:bCs/>
          <w:sz w:val="42"/>
          <w:szCs w:val="42"/>
        </w:rPr>
        <w:t xml:space="preserve">Certified </w:t>
      </w:r>
      <w:r w:rsidRPr="003F229B">
        <w:rPr>
          <w:rFonts w:ascii="AppleSystemUIFontBold" w:hAnsi="AppleSystemUIFontBold" w:cs="AppleSystemUIFontBold"/>
          <w:b/>
          <w:bCs/>
          <w:sz w:val="42"/>
          <w:szCs w:val="42"/>
        </w:rPr>
        <w:t>Master Presenters</w:t>
      </w:r>
    </w:p>
    <w:p w14:paraId="3A4D29F2" w14:textId="77777777" w:rsidR="000F2B74" w:rsidRDefault="00734029" w:rsidP="003D59FC">
      <w:pPr>
        <w:autoSpaceDE w:val="0"/>
        <w:autoSpaceDN w:val="0"/>
        <w:adjustRightInd w:val="0"/>
        <w:spacing w:after="40"/>
        <w:rPr>
          <w:rFonts w:ascii="AppleSystemUIFontBold" w:hAnsi="AppleSystemUIFontBold" w:cs="AppleSystemUIFontBold"/>
          <w:b/>
          <w:bCs/>
          <w:sz w:val="32"/>
          <w:szCs w:val="32"/>
        </w:rPr>
      </w:pPr>
      <w:r>
        <w:rPr>
          <w:rFonts w:ascii="AppleSystemUIFontBold" w:hAnsi="AppleSystemUIFontBold" w:cs="AppleSystemUIFontBold"/>
          <w:b/>
          <w:bCs/>
          <w:sz w:val="32"/>
          <w:szCs w:val="32"/>
        </w:rPr>
        <w:t xml:space="preserve"> </w:t>
      </w:r>
    </w:p>
    <w:p w14:paraId="3D4EF81D" w14:textId="77777777" w:rsidR="003D59FC" w:rsidRPr="003D59FC" w:rsidRDefault="003D59FC" w:rsidP="003D59FC">
      <w:pPr>
        <w:autoSpaceDE w:val="0"/>
        <w:autoSpaceDN w:val="0"/>
        <w:adjustRightInd w:val="0"/>
        <w:spacing w:after="40"/>
        <w:rPr>
          <w:rFonts w:ascii="AppleSystemUIFontBold" w:hAnsi="AppleSystemUIFontBold" w:cs="AppleSystemUIFontBold"/>
          <w:b/>
          <w:bCs/>
          <w:sz w:val="32"/>
          <w:szCs w:val="32"/>
        </w:rPr>
      </w:pPr>
    </w:p>
    <w:p w14:paraId="19914A27" w14:textId="77777777" w:rsidR="000F2B74" w:rsidRPr="000F2B74" w:rsidRDefault="000F2B74" w:rsidP="000F2B74">
      <w:pPr>
        <w:pStyle w:val="ListParagraph"/>
        <w:numPr>
          <w:ilvl w:val="0"/>
          <w:numId w:val="11"/>
        </w:numPr>
        <w:autoSpaceDE w:val="0"/>
        <w:autoSpaceDN w:val="0"/>
        <w:adjustRightInd w:val="0"/>
        <w:spacing w:after="40"/>
        <w:rPr>
          <w:rFonts w:ascii="AppleSystemUIFontBold" w:hAnsi="AppleSystemUIFontBold" w:cs="AppleSystemUIFontBold"/>
          <w:color w:val="FF0000"/>
          <w:sz w:val="32"/>
          <w:szCs w:val="32"/>
        </w:rPr>
      </w:pPr>
      <w:r w:rsidRPr="000F2B74">
        <w:rPr>
          <w:rFonts w:ascii="AppleSystemUIFontBold" w:hAnsi="AppleSystemUIFontBold" w:cs="AppleSystemUIFontBold"/>
          <w:color w:val="FF0000"/>
          <w:sz w:val="32"/>
          <w:szCs w:val="32"/>
        </w:rPr>
        <w:t>Certified Presenters present The Wisdom Seminar</w:t>
      </w:r>
    </w:p>
    <w:p w14:paraId="75D676EF" w14:textId="77777777" w:rsidR="000F2B74" w:rsidRPr="000F2B74" w:rsidRDefault="000F2B74" w:rsidP="000F2B74">
      <w:pPr>
        <w:pStyle w:val="ListParagraph"/>
        <w:numPr>
          <w:ilvl w:val="0"/>
          <w:numId w:val="11"/>
        </w:numPr>
        <w:autoSpaceDE w:val="0"/>
        <w:autoSpaceDN w:val="0"/>
        <w:adjustRightInd w:val="0"/>
        <w:spacing w:after="40"/>
        <w:rPr>
          <w:rFonts w:ascii="AppleSystemUIFontBold" w:hAnsi="AppleSystemUIFontBold" w:cs="AppleSystemUIFontBold"/>
          <w:color w:val="FF0000"/>
          <w:sz w:val="32"/>
          <w:szCs w:val="32"/>
        </w:rPr>
      </w:pPr>
      <w:r w:rsidRPr="000F2B74">
        <w:rPr>
          <w:rFonts w:ascii="AppleSystemUIFontBold" w:hAnsi="AppleSystemUIFontBold" w:cs="AppleSystemUIFontBold"/>
          <w:color w:val="FF0000"/>
          <w:sz w:val="32"/>
          <w:szCs w:val="32"/>
        </w:rPr>
        <w:t>Master Certified Presenters present The Wisdom Seminar for Pastors and Leaders so that they can present The Wisdom Seminar to their church or group.</w:t>
      </w:r>
    </w:p>
    <w:p w14:paraId="3F9D9494" w14:textId="77777777" w:rsidR="000F2B74" w:rsidRDefault="000F2B74" w:rsidP="0054082E">
      <w:pPr>
        <w:autoSpaceDE w:val="0"/>
        <w:autoSpaceDN w:val="0"/>
        <w:adjustRightInd w:val="0"/>
        <w:spacing w:after="40"/>
        <w:ind w:left="720"/>
        <w:rPr>
          <w:rFonts w:ascii="AppleSystemUIFontBold" w:hAnsi="AppleSystemUIFontBold" w:cs="AppleSystemUIFontBold"/>
          <w:color w:val="FF0000"/>
          <w:sz w:val="32"/>
          <w:szCs w:val="32"/>
        </w:rPr>
      </w:pPr>
    </w:p>
    <w:p w14:paraId="1B59BF05" w14:textId="77777777" w:rsidR="0054082E" w:rsidRPr="0054082E" w:rsidRDefault="0054082E" w:rsidP="0054082E">
      <w:pPr>
        <w:autoSpaceDE w:val="0"/>
        <w:autoSpaceDN w:val="0"/>
        <w:adjustRightInd w:val="0"/>
        <w:spacing w:after="40"/>
        <w:ind w:left="720"/>
        <w:rPr>
          <w:rFonts w:ascii="AppleSystemUIFontBold" w:hAnsi="AppleSystemUIFontBold" w:cs="AppleSystemUIFontBold"/>
          <w:color w:val="FF0000"/>
          <w:sz w:val="32"/>
          <w:szCs w:val="32"/>
        </w:rPr>
      </w:pPr>
      <w:r w:rsidRPr="0054082E">
        <w:rPr>
          <w:rFonts w:ascii="AppleSystemUIFontBold" w:hAnsi="AppleSystemUIFontBold" w:cs="AppleSystemUIFontBold"/>
          <w:color w:val="FF0000"/>
          <w:sz w:val="32"/>
          <w:szCs w:val="32"/>
        </w:rPr>
        <w:t xml:space="preserve">These </w:t>
      </w:r>
      <w:r w:rsidR="003D59FC">
        <w:rPr>
          <w:rFonts w:ascii="AppleSystemUIFontBold" w:hAnsi="AppleSystemUIFontBold" w:cs="AppleSystemUIFontBold"/>
          <w:color w:val="FF0000"/>
          <w:sz w:val="32"/>
          <w:szCs w:val="32"/>
        </w:rPr>
        <w:t xml:space="preserve">presenter </w:t>
      </w:r>
      <w:r w:rsidRPr="0054082E">
        <w:rPr>
          <w:rFonts w:ascii="AppleSystemUIFontBold" w:hAnsi="AppleSystemUIFontBold" w:cs="AppleSystemUIFontBold"/>
          <w:color w:val="FF0000"/>
          <w:sz w:val="32"/>
          <w:szCs w:val="32"/>
        </w:rPr>
        <w:t xml:space="preserve">notes are provided as an example for presenters to use. It is not assumed that you need to present all of them. You are encouraged to </w:t>
      </w:r>
      <w:r w:rsidR="003D59FC">
        <w:rPr>
          <w:rFonts w:ascii="AppleSystemUIFontBold" w:hAnsi="AppleSystemUIFontBold" w:cs="AppleSystemUIFontBold"/>
          <w:color w:val="FF0000"/>
          <w:sz w:val="32"/>
          <w:szCs w:val="32"/>
        </w:rPr>
        <w:t xml:space="preserve">take liberties and </w:t>
      </w:r>
      <w:r w:rsidRPr="0054082E">
        <w:rPr>
          <w:rFonts w:ascii="AppleSystemUIFontBold" w:hAnsi="AppleSystemUIFontBold" w:cs="AppleSystemUIFontBold"/>
          <w:color w:val="FF0000"/>
          <w:sz w:val="32"/>
          <w:szCs w:val="32"/>
        </w:rPr>
        <w:t>share your own stories and personalize the presentation to make it more interesting and impactful to your listeners.</w:t>
      </w:r>
    </w:p>
    <w:p w14:paraId="5D01E0B5" w14:textId="77777777" w:rsidR="0054082E" w:rsidRDefault="0054082E" w:rsidP="00DC3910">
      <w:pPr>
        <w:autoSpaceDE w:val="0"/>
        <w:autoSpaceDN w:val="0"/>
        <w:adjustRightInd w:val="0"/>
        <w:spacing w:after="40"/>
        <w:rPr>
          <w:rFonts w:ascii="AppleSystemUIFontBold" w:hAnsi="AppleSystemUIFontBold" w:cs="AppleSystemUIFontBold"/>
          <w:b/>
          <w:bCs/>
          <w:sz w:val="32"/>
          <w:szCs w:val="32"/>
        </w:rPr>
      </w:pPr>
    </w:p>
    <w:p w14:paraId="2C165AF1" w14:textId="77777777" w:rsidR="003D59FC" w:rsidRDefault="003D59FC">
      <w:pPr>
        <w:rPr>
          <w:rFonts w:ascii="AppleSystemUIFontBold" w:hAnsi="AppleSystemUIFontBold" w:cs="AppleSystemUIFontBold"/>
          <w:b/>
          <w:bCs/>
        </w:rPr>
      </w:pPr>
      <w:r>
        <w:rPr>
          <w:rFonts w:ascii="AppleSystemUIFontBold" w:hAnsi="AppleSystemUIFontBold" w:cs="AppleSystemUIFontBold"/>
          <w:b/>
          <w:bCs/>
        </w:rPr>
        <w:br w:type="page"/>
      </w:r>
    </w:p>
    <w:p w14:paraId="70ABAB8F" w14:textId="77777777" w:rsidR="00F226F8" w:rsidRDefault="00232E83" w:rsidP="00232E83">
      <w:p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Introductio</w:t>
      </w:r>
      <w:r w:rsidR="00F226F8">
        <w:rPr>
          <w:rFonts w:ascii="AppleSystemUIFontBold" w:hAnsi="AppleSystemUIFontBold" w:cs="AppleSystemUIFontBold"/>
          <w:b/>
          <w:bCs/>
        </w:rPr>
        <w:t>n</w:t>
      </w:r>
    </w:p>
    <w:p w14:paraId="04E18F41" w14:textId="77777777" w:rsidR="00F226F8" w:rsidRDefault="00F226F8" w:rsidP="00232E83">
      <w:pPr>
        <w:autoSpaceDE w:val="0"/>
        <w:autoSpaceDN w:val="0"/>
        <w:adjustRightInd w:val="0"/>
        <w:rPr>
          <w:rFonts w:ascii="AppleSystemUIFontBold" w:hAnsi="AppleSystemUIFontBold" w:cs="AppleSystemUIFontBold"/>
          <w:b/>
          <w:bCs/>
        </w:rPr>
      </w:pPr>
    </w:p>
    <w:p w14:paraId="5C415F4B" w14:textId="77777777" w:rsidR="00F226F8" w:rsidRDefault="00F226F8" w:rsidP="00F226F8">
      <w:pPr>
        <w:pStyle w:val="ListParagraph"/>
        <w:numPr>
          <w:ilvl w:val="0"/>
          <w:numId w:val="7"/>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Introduce yourself</w:t>
      </w:r>
    </w:p>
    <w:p w14:paraId="52F1A04E" w14:textId="77777777" w:rsidR="00F226F8" w:rsidRDefault="00F226F8" w:rsidP="00F226F8">
      <w:pPr>
        <w:pStyle w:val="ListParagraph"/>
        <w:numPr>
          <w:ilvl w:val="0"/>
          <w:numId w:val="7"/>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Share why you love Proverbs and share why you love wisdom.</w:t>
      </w:r>
    </w:p>
    <w:p w14:paraId="1A9FA4EF" w14:textId="77777777" w:rsidR="00F226F8" w:rsidRDefault="00F226F8" w:rsidP="00F226F8">
      <w:pPr>
        <w:pStyle w:val="ListParagraph"/>
        <w:numPr>
          <w:ilvl w:val="0"/>
          <w:numId w:val="7"/>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Share a story about how you’ve experienced a taste for wisdom or a benefit of wisdom.</w:t>
      </w:r>
    </w:p>
    <w:p w14:paraId="79871B12" w14:textId="77777777" w:rsidR="00423189" w:rsidRDefault="00423189" w:rsidP="00423189">
      <w:pPr>
        <w:pStyle w:val="ListParagraph"/>
        <w:autoSpaceDE w:val="0"/>
        <w:autoSpaceDN w:val="0"/>
        <w:adjustRightInd w:val="0"/>
        <w:rPr>
          <w:rFonts w:ascii="AppleSystemUIFontBold" w:hAnsi="AppleSystemUIFontBold" w:cs="AppleSystemUIFontBold"/>
          <w:b/>
          <w:bCs/>
        </w:rPr>
      </w:pPr>
    </w:p>
    <w:p w14:paraId="4F266EDC" w14:textId="77777777" w:rsidR="00423189" w:rsidRPr="00423189" w:rsidRDefault="00423189" w:rsidP="00423189">
      <w:pPr>
        <w:autoSpaceDE w:val="0"/>
        <w:autoSpaceDN w:val="0"/>
        <w:adjustRightInd w:val="0"/>
        <w:ind w:left="360"/>
        <w:rPr>
          <w:rFonts w:ascii="AppleSystemUIFontBold" w:hAnsi="AppleSystemUIFontBold" w:cs="AppleSystemUIFontBold"/>
          <w:b/>
          <w:bCs/>
        </w:rPr>
      </w:pPr>
      <w:r w:rsidRPr="00423189">
        <w:rPr>
          <w:rFonts w:ascii="AppleSystemUIFontBold" w:hAnsi="AppleSystemUIFontBold" w:cs="AppleSystemUIFontBold"/>
          <w:b/>
          <w:bCs/>
        </w:rPr>
        <w:t>Note: It’s difficult to present The Wisdom Seminar to others when one doesn’t have a custom of pursuing wisdom in Proverbs themselves. If it’s not already started, it can begin at this moment. If you’d like to make it your custom, you can share something like this with those you are leading:</w:t>
      </w:r>
    </w:p>
    <w:p w14:paraId="1077C85D" w14:textId="77777777" w:rsidR="00423189" w:rsidRDefault="00423189" w:rsidP="00423189">
      <w:pPr>
        <w:rPr>
          <w:rFonts w:ascii="AppleSystemUIFontBold" w:hAnsi="AppleSystemUIFontBold" w:cs="AppleSystemUIFontBold"/>
          <w:b/>
          <w:bCs/>
        </w:rPr>
      </w:pPr>
    </w:p>
    <w:p w14:paraId="5E4E547A" w14:textId="77777777" w:rsidR="00423189" w:rsidRPr="00423189" w:rsidRDefault="00423189" w:rsidP="00423189">
      <w:pPr>
        <w:pStyle w:val="ListParagraph"/>
        <w:numPr>
          <w:ilvl w:val="0"/>
          <w:numId w:val="8"/>
        </w:numPr>
        <w:rPr>
          <w:rFonts w:ascii="AppleSystemUIFontBold" w:hAnsi="AppleSystemUIFontBold" w:cs="AppleSystemUIFontBold"/>
          <w:b/>
          <w:bCs/>
        </w:rPr>
      </w:pPr>
      <w:r>
        <w:rPr>
          <w:rFonts w:ascii="AppleSystemUIFontBold" w:hAnsi="AppleSystemUIFontBold" w:cs="AppleSystemUIFontBold"/>
          <w:b/>
          <w:bCs/>
        </w:rPr>
        <w:t>“The pursuit of wisdom is a goal Proverbs lifts up as the greatest prize we can acquire. In order to pursue wisdom myself, I’ve made it my custom to each day read the chapter of Proverbs which corresponds with the date in hopes that over time the wisdom of God will grow in me.”</w:t>
      </w:r>
    </w:p>
    <w:p w14:paraId="7E0BAB1A" w14:textId="77777777" w:rsidR="00423189" w:rsidRDefault="00423189" w:rsidP="00423189">
      <w:pPr>
        <w:autoSpaceDE w:val="0"/>
        <w:autoSpaceDN w:val="0"/>
        <w:adjustRightInd w:val="0"/>
        <w:rPr>
          <w:rFonts w:ascii="AppleSystemUIFontBold" w:hAnsi="AppleSystemUIFontBold" w:cs="AppleSystemUIFontBold"/>
          <w:b/>
          <w:bCs/>
        </w:rPr>
      </w:pPr>
    </w:p>
    <w:p w14:paraId="20AFFC08" w14:textId="77777777" w:rsidR="00423189" w:rsidRDefault="00423189" w:rsidP="00423189">
      <w:pPr>
        <w:pStyle w:val="ListParagraph"/>
        <w:numPr>
          <w:ilvl w:val="0"/>
          <w:numId w:val="8"/>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Share how long you will spend presenting The Wisdom Seminar today. It may be as little as 90 minutes showing the 12 core videos? Or it could be as long as three hours if you share all available videos and decide to spend more time introducing and reflecting and interacting about the scripts. As a default, The Wisdom Seminar recommends shooting for a two hour experience in this format:</w:t>
      </w:r>
    </w:p>
    <w:p w14:paraId="1A6494DA" w14:textId="77777777" w:rsidR="00423189" w:rsidRPr="00423189" w:rsidRDefault="00423189" w:rsidP="00423189">
      <w:pPr>
        <w:pStyle w:val="ListParagraph"/>
        <w:rPr>
          <w:rFonts w:ascii="AppleSystemUIFontBold" w:hAnsi="AppleSystemUIFontBold" w:cs="AppleSystemUIFontBold"/>
          <w:b/>
          <w:bCs/>
        </w:rPr>
      </w:pPr>
    </w:p>
    <w:p w14:paraId="1FAF2FC9" w14:textId="77777777" w:rsidR="00423189" w:rsidRDefault="00423189" w:rsidP="00423189">
      <w:pPr>
        <w:pStyle w:val="ListParagraph"/>
        <w:numPr>
          <w:ilvl w:val="1"/>
          <w:numId w:val="8"/>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55 Minutes</w:t>
      </w:r>
      <w:r>
        <w:rPr>
          <w:rFonts w:ascii="AppleSystemUIFontBold" w:hAnsi="AppleSystemUIFontBold" w:cs="AppleSystemUIFontBold"/>
          <w:b/>
          <w:bCs/>
        </w:rPr>
        <w:tab/>
        <w:t>Session 1: Pursue</w:t>
      </w:r>
    </w:p>
    <w:p w14:paraId="1EC8FB87" w14:textId="77777777" w:rsidR="00423189" w:rsidRDefault="00423189" w:rsidP="00423189">
      <w:pPr>
        <w:pStyle w:val="ListParagraph"/>
        <w:numPr>
          <w:ilvl w:val="1"/>
          <w:numId w:val="8"/>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10 Minutes</w:t>
      </w:r>
      <w:r>
        <w:rPr>
          <w:rFonts w:ascii="AppleSystemUIFontBold" w:hAnsi="AppleSystemUIFontBold" w:cs="AppleSystemUIFontBold"/>
          <w:b/>
          <w:bCs/>
        </w:rPr>
        <w:tab/>
        <w:t>Break</w:t>
      </w:r>
    </w:p>
    <w:p w14:paraId="1F6624CA" w14:textId="77777777" w:rsidR="00423189" w:rsidRPr="00423189" w:rsidRDefault="00423189" w:rsidP="00423189">
      <w:pPr>
        <w:pStyle w:val="ListParagraph"/>
        <w:numPr>
          <w:ilvl w:val="1"/>
          <w:numId w:val="8"/>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55 Minutes</w:t>
      </w:r>
      <w:r>
        <w:rPr>
          <w:rFonts w:ascii="AppleSystemUIFontBold" w:hAnsi="AppleSystemUIFontBold" w:cs="AppleSystemUIFontBold"/>
          <w:b/>
          <w:bCs/>
        </w:rPr>
        <w:tab/>
        <w:t>Session 2: Partner and Pass It On</w:t>
      </w:r>
    </w:p>
    <w:p w14:paraId="2C9E1C72" w14:textId="77777777" w:rsidR="0071245D" w:rsidRDefault="0071245D" w:rsidP="007949AA">
      <w:pPr>
        <w:autoSpaceDE w:val="0"/>
        <w:autoSpaceDN w:val="0"/>
        <w:adjustRightInd w:val="0"/>
        <w:rPr>
          <w:rFonts w:ascii="AppleSystemUIFontBold" w:hAnsi="AppleSystemUIFontBold" w:cs="AppleSystemUIFontBold"/>
          <w:b/>
          <w:bCs/>
        </w:rPr>
      </w:pPr>
    </w:p>
    <w:p w14:paraId="48B60AB2" w14:textId="77777777" w:rsidR="0071245D" w:rsidRDefault="0071245D" w:rsidP="007949AA">
      <w:pPr>
        <w:autoSpaceDE w:val="0"/>
        <w:autoSpaceDN w:val="0"/>
        <w:adjustRightInd w:val="0"/>
        <w:rPr>
          <w:rFonts w:ascii="AppleSystemUIFontBold" w:hAnsi="AppleSystemUIFontBold" w:cs="AppleSystemUIFontBold"/>
          <w:b/>
          <w:bCs/>
        </w:rPr>
      </w:pPr>
    </w:p>
    <w:p w14:paraId="0AC51ADF" w14:textId="77777777" w:rsidR="0071245D" w:rsidRDefault="0071245D">
      <w:pPr>
        <w:rPr>
          <w:rFonts w:ascii="AppleSystemUIFontBold" w:hAnsi="AppleSystemUIFontBold" w:cs="AppleSystemUIFontBold"/>
          <w:b/>
          <w:bCs/>
        </w:rPr>
      </w:pPr>
      <w:r>
        <w:rPr>
          <w:rFonts w:ascii="AppleSystemUIFontBold" w:hAnsi="AppleSystemUIFontBold" w:cs="AppleSystemUIFontBold"/>
          <w:b/>
          <w:bCs/>
        </w:rPr>
        <w:br w:type="page"/>
      </w:r>
    </w:p>
    <w:p w14:paraId="46A48613" w14:textId="77777777" w:rsidR="00232E83" w:rsidRDefault="007949AA" w:rsidP="007949AA">
      <w:p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Session</w:t>
      </w:r>
      <w:r w:rsidR="00232E83">
        <w:rPr>
          <w:rFonts w:ascii="AppleSystemUIFontBold" w:hAnsi="AppleSystemUIFontBold" w:cs="AppleSystemUIFontBold"/>
          <w:b/>
          <w:bCs/>
        </w:rPr>
        <w:t xml:space="preserve"> 1</w:t>
      </w:r>
      <w:r w:rsidR="00BA5BCF">
        <w:rPr>
          <w:rFonts w:ascii="AppleSystemUIFontBold" w:hAnsi="AppleSystemUIFontBold" w:cs="AppleSystemUIFontBold"/>
          <w:b/>
          <w:bCs/>
        </w:rPr>
        <w:t>: Pursue</w:t>
      </w:r>
    </w:p>
    <w:p w14:paraId="30B84F0F" w14:textId="77777777" w:rsidR="00232E83" w:rsidRDefault="00232E83" w:rsidP="007949AA">
      <w:pPr>
        <w:autoSpaceDE w:val="0"/>
        <w:autoSpaceDN w:val="0"/>
        <w:adjustRightInd w:val="0"/>
        <w:rPr>
          <w:rFonts w:ascii="AppleSystemUIFontBold" w:hAnsi="AppleSystemUIFontBold" w:cs="AppleSystemUIFontBold"/>
          <w:b/>
          <w:bCs/>
        </w:rPr>
      </w:pPr>
    </w:p>
    <w:p w14:paraId="29BDC938" w14:textId="77777777" w:rsidR="007949AA" w:rsidRPr="008F0470" w:rsidRDefault="007949AA" w:rsidP="008F0470">
      <w:pPr>
        <w:numPr>
          <w:ilvl w:val="0"/>
          <w:numId w:val="2"/>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t xml:space="preserve">What is </w:t>
      </w:r>
      <w:r w:rsidR="007C1EDF" w:rsidRPr="008F0470">
        <w:rPr>
          <w:rFonts w:ascii="AppleSystemUIFontBold" w:hAnsi="AppleSystemUIFontBold" w:cs="AppleSystemUIFontBold"/>
          <w:b/>
          <w:bCs/>
          <w:color w:val="0432FF"/>
          <w:sz w:val="30"/>
          <w:szCs w:val="30"/>
        </w:rPr>
        <w:t>W</w:t>
      </w:r>
      <w:r w:rsidRPr="008F0470">
        <w:rPr>
          <w:rFonts w:ascii="AppleSystemUIFontBold" w:hAnsi="AppleSystemUIFontBold" w:cs="AppleSystemUIFontBold"/>
          <w:b/>
          <w:bCs/>
          <w:color w:val="0432FF"/>
          <w:sz w:val="30"/>
          <w:szCs w:val="30"/>
        </w:rPr>
        <w:t xml:space="preserve">isdom </w:t>
      </w:r>
      <w:r w:rsidR="007C1EDF" w:rsidRPr="008F0470">
        <w:rPr>
          <w:rFonts w:ascii="AppleSystemUIFontBold" w:hAnsi="AppleSystemUIFontBold" w:cs="AppleSystemUIFontBold"/>
          <w:b/>
          <w:bCs/>
          <w:color w:val="0432FF"/>
          <w:sz w:val="30"/>
          <w:szCs w:val="30"/>
        </w:rPr>
        <w:t>W</w:t>
      </w:r>
      <w:r w:rsidRPr="008F0470">
        <w:rPr>
          <w:rFonts w:ascii="AppleSystemUIFontBold" w:hAnsi="AppleSystemUIFontBold" w:cs="AppleSystemUIFontBold"/>
          <w:b/>
          <w:bCs/>
          <w:color w:val="0432FF"/>
          <w:sz w:val="30"/>
          <w:szCs w:val="30"/>
        </w:rPr>
        <w:t>orth?</w:t>
      </w:r>
      <w:r w:rsidR="00EC0FD1" w:rsidRPr="008F0470">
        <w:rPr>
          <w:rFonts w:ascii="AppleSystemUIFontBold" w:hAnsi="AppleSystemUIFontBold" w:cs="AppleSystemUIFontBold"/>
          <w:b/>
          <w:bCs/>
          <w:color w:val="0432FF"/>
          <w:sz w:val="30"/>
          <w:szCs w:val="30"/>
        </w:rPr>
        <w:t xml:space="preserve"> (3:20)</w:t>
      </w:r>
    </w:p>
    <w:p w14:paraId="70DD29DB" w14:textId="77777777" w:rsidR="006E510A" w:rsidRDefault="006E510A" w:rsidP="006E510A">
      <w:pPr>
        <w:autoSpaceDE w:val="0"/>
        <w:autoSpaceDN w:val="0"/>
        <w:adjustRightInd w:val="0"/>
        <w:rPr>
          <w:rFonts w:ascii="AppleSystemUIFontBold" w:hAnsi="AppleSystemUIFontBold" w:cs="AppleSystemUIFontBold"/>
          <w:b/>
          <w:bCs/>
        </w:rPr>
      </w:pPr>
    </w:p>
    <w:p w14:paraId="6F9B9F75"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404130BB" w14:textId="77777777" w:rsidR="006E510A" w:rsidRDefault="006E510A" w:rsidP="006E510A">
      <w:pPr>
        <w:autoSpaceDE w:val="0"/>
        <w:autoSpaceDN w:val="0"/>
        <w:adjustRightInd w:val="0"/>
        <w:ind w:left="720"/>
        <w:rPr>
          <w:rFonts w:ascii="AppleSystemUIFontBold" w:hAnsi="AppleSystemUIFontBold" w:cs="AppleSystemUIFontBold"/>
          <w:b/>
          <w:bCs/>
        </w:rPr>
      </w:pPr>
    </w:p>
    <w:p w14:paraId="23B4715F" w14:textId="77777777" w:rsidR="00435516" w:rsidRDefault="00435516"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is something worth?</w:t>
      </w:r>
    </w:p>
    <w:p w14:paraId="35E1673F" w14:textId="5C6E1CD5" w:rsidR="00435516" w:rsidRDefault="00435516" w:rsidP="0043551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Some things are worth more than money. </w:t>
      </w:r>
    </w:p>
    <w:p w14:paraId="0754F09F" w14:textId="34674805"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Your eyes</w:t>
      </w:r>
    </w:p>
    <w:p w14:paraId="7942AFBF" w14:textId="7E882C65"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Your ears</w:t>
      </w:r>
    </w:p>
    <w:p w14:paraId="491C106F" w14:textId="5CEA6E7D"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Your sense of touch</w:t>
      </w:r>
    </w:p>
    <w:p w14:paraId="1E4EEE8D" w14:textId="39CACEAB"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Your marriage</w:t>
      </w:r>
    </w:p>
    <w:p w14:paraId="1FF75F0F" w14:textId="4DAC70CD" w:rsidR="006E510A" w:rsidRDefault="006E510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Story of Rachel: All of Bill Gates’ money or your dad?</w:t>
      </w:r>
    </w:p>
    <w:p w14:paraId="47BDBF08" w14:textId="77777777" w:rsidR="0071245D" w:rsidRPr="006E510A" w:rsidRDefault="006E510A" w:rsidP="0071245D">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Wisdom</w:t>
      </w:r>
      <w:r w:rsidR="00BE454D">
        <w:rPr>
          <w:rFonts w:ascii="AppleSystemUIFontBold" w:hAnsi="AppleSystemUIFontBold" w:cs="AppleSystemUIFontBold"/>
          <w:b/>
          <w:bCs/>
        </w:rPr>
        <w:t>, like those we love,</w:t>
      </w:r>
      <w:r>
        <w:rPr>
          <w:rFonts w:ascii="AppleSystemUIFontBold" w:hAnsi="AppleSystemUIFontBold" w:cs="AppleSystemUIFontBold"/>
          <w:b/>
          <w:bCs/>
        </w:rPr>
        <w:t xml:space="preserve"> is one of those</w:t>
      </w:r>
      <w:r w:rsidR="00BE454D">
        <w:rPr>
          <w:rFonts w:ascii="AppleSystemUIFontBold" w:hAnsi="AppleSystemUIFontBold" w:cs="AppleSystemUIFontBold"/>
          <w:b/>
          <w:bCs/>
        </w:rPr>
        <w:t xml:space="preserve"> things</w:t>
      </w:r>
      <w:r>
        <w:rPr>
          <w:rFonts w:ascii="AppleSystemUIFontBold" w:hAnsi="AppleSystemUIFontBold" w:cs="AppleSystemUIFontBold"/>
          <w:b/>
          <w:bCs/>
        </w:rPr>
        <w:t xml:space="preserve">. Let’s take a look at this first video, “What is Wisdom Worth?” </w:t>
      </w:r>
      <w:r w:rsidR="0071245D">
        <w:rPr>
          <w:rFonts w:ascii="AppleSystemUIFontBold" w:hAnsi="AppleSystemUIFontBold" w:cs="AppleSystemUIFontBold"/>
          <w:b/>
          <w:bCs/>
        </w:rPr>
        <w:t xml:space="preserve">This video is </w:t>
      </w:r>
      <w:r w:rsidR="0071245D" w:rsidRPr="00983490">
        <w:rPr>
          <w:rFonts w:ascii="AppleSystemUIFontBold" w:hAnsi="AppleSystemUIFontBold" w:cs="AppleSystemUIFontBold"/>
          <w:b/>
          <w:bCs/>
          <w:color w:val="FF0000"/>
        </w:rPr>
        <w:t>3 minutes and 20 seconds</w:t>
      </w:r>
      <w:r w:rsidR="0071245D">
        <w:rPr>
          <w:rFonts w:ascii="AppleSystemUIFontBold" w:hAnsi="AppleSystemUIFontBold" w:cs="AppleSystemUIFontBold"/>
          <w:b/>
          <w:bCs/>
        </w:rPr>
        <w:t>.</w:t>
      </w:r>
    </w:p>
    <w:p w14:paraId="555663E8" w14:textId="77777777" w:rsidR="0071245D" w:rsidRDefault="0071245D" w:rsidP="0071245D">
      <w:pPr>
        <w:pStyle w:val="ListParagraph"/>
        <w:autoSpaceDE w:val="0"/>
        <w:autoSpaceDN w:val="0"/>
        <w:adjustRightInd w:val="0"/>
        <w:ind w:left="1440"/>
        <w:rPr>
          <w:rFonts w:ascii="AppleSystemUIFontBold" w:hAnsi="AppleSystemUIFontBold" w:cs="AppleSystemUIFontBold"/>
          <w:b/>
          <w:bCs/>
        </w:rPr>
      </w:pPr>
    </w:p>
    <w:p w14:paraId="6E43987D" w14:textId="77777777" w:rsidR="00E832A2" w:rsidRDefault="00232E8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While you watch, ask yourself</w:t>
      </w:r>
      <w:r w:rsidR="00E832A2">
        <w:rPr>
          <w:rFonts w:ascii="AppleSystemUIFontBold" w:hAnsi="AppleSystemUIFontBold" w:cs="AppleSystemUIFontBold"/>
          <w:b/>
          <w:bCs/>
        </w:rPr>
        <w:t xml:space="preserve"> this question</w:t>
      </w:r>
      <w:r>
        <w:rPr>
          <w:rFonts w:ascii="AppleSystemUIFontBold" w:hAnsi="AppleSystemUIFontBold" w:cs="AppleSystemUIFontBold"/>
          <w:b/>
          <w:bCs/>
        </w:rPr>
        <w:t>,</w:t>
      </w:r>
    </w:p>
    <w:p w14:paraId="323DF21D" w14:textId="77777777" w:rsidR="00E832A2" w:rsidRDefault="00E832A2" w:rsidP="00E832A2">
      <w:pPr>
        <w:pStyle w:val="ListParagraph"/>
        <w:autoSpaceDE w:val="0"/>
        <w:autoSpaceDN w:val="0"/>
        <w:adjustRightInd w:val="0"/>
        <w:ind w:left="1440"/>
        <w:rPr>
          <w:rFonts w:ascii="AppleSystemUIFontBold" w:hAnsi="AppleSystemUIFontBold" w:cs="AppleSystemUIFontBold"/>
          <w:b/>
          <w:bCs/>
        </w:rPr>
      </w:pPr>
    </w:p>
    <w:p w14:paraId="0D7E225F" w14:textId="77777777" w:rsidR="00232E83" w:rsidRDefault="00232E83" w:rsidP="00E832A2">
      <w:pPr>
        <w:autoSpaceDE w:val="0"/>
        <w:autoSpaceDN w:val="0"/>
        <w:adjustRightInd w:val="0"/>
        <w:ind w:left="1800" w:firstLine="360"/>
        <w:rPr>
          <w:rFonts w:ascii="AppleSystemUIFontBold" w:hAnsi="AppleSystemUIFontBold" w:cs="AppleSystemUIFontBold"/>
          <w:b/>
          <w:bCs/>
        </w:rPr>
      </w:pPr>
      <w:r w:rsidRPr="00E832A2">
        <w:rPr>
          <w:rFonts w:ascii="AppleSystemUIFontBold" w:hAnsi="AppleSystemUIFontBold" w:cs="AppleSystemUIFontBold"/>
          <w:b/>
          <w:bCs/>
        </w:rPr>
        <w:t>“What is wisdom worth to me?”</w:t>
      </w:r>
    </w:p>
    <w:p w14:paraId="3AF95634" w14:textId="77777777" w:rsidR="00E832A2" w:rsidRPr="00E832A2" w:rsidRDefault="00E832A2" w:rsidP="00E832A2">
      <w:pPr>
        <w:autoSpaceDE w:val="0"/>
        <w:autoSpaceDN w:val="0"/>
        <w:adjustRightInd w:val="0"/>
        <w:ind w:left="1800" w:firstLine="360"/>
        <w:rPr>
          <w:rFonts w:ascii="AppleSystemUIFontBold" w:hAnsi="AppleSystemUIFontBold" w:cs="AppleSystemUIFontBold"/>
          <w:b/>
          <w:bCs/>
        </w:rPr>
      </w:pPr>
    </w:p>
    <w:p w14:paraId="0A6CCB81" w14:textId="77777777" w:rsidR="006E510A" w:rsidRDefault="006E510A" w:rsidP="006E510A">
      <w:pPr>
        <w:autoSpaceDE w:val="0"/>
        <w:autoSpaceDN w:val="0"/>
        <w:adjustRightInd w:val="0"/>
        <w:ind w:left="720"/>
        <w:rPr>
          <w:rFonts w:ascii="AppleSystemUIFontBold" w:hAnsi="AppleSystemUIFontBold" w:cs="AppleSystemUIFontBold"/>
          <w:b/>
          <w:bCs/>
        </w:rPr>
      </w:pPr>
    </w:p>
    <w:p w14:paraId="0AC7D9B3"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2FF76698" w14:textId="77777777" w:rsidR="006E510A" w:rsidRDefault="006E510A" w:rsidP="006E510A">
      <w:pPr>
        <w:autoSpaceDE w:val="0"/>
        <w:autoSpaceDN w:val="0"/>
        <w:adjustRightInd w:val="0"/>
        <w:ind w:left="720"/>
        <w:rPr>
          <w:rFonts w:ascii="AppleSystemUIFontBold" w:hAnsi="AppleSystemUIFontBold" w:cs="AppleSystemUIFontBold"/>
          <w:b/>
          <w:bCs/>
        </w:rPr>
      </w:pPr>
    </w:p>
    <w:p w14:paraId="4127A265" w14:textId="215079B5" w:rsidR="006E510A" w:rsidRDefault="006E510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And so, here we are, investing </w:t>
      </w:r>
      <w:r w:rsidR="00435516">
        <w:rPr>
          <w:rFonts w:ascii="AppleSystemUIFontBold" w:hAnsi="AppleSystemUIFontBold" w:cs="AppleSystemUIFontBold"/>
          <w:b/>
          <w:bCs/>
        </w:rPr>
        <w:t>two</w:t>
      </w:r>
      <w:r>
        <w:rPr>
          <w:rFonts w:ascii="AppleSystemUIFontBold" w:hAnsi="AppleSystemUIFontBold" w:cs="AppleSystemUIFontBold"/>
          <w:b/>
          <w:bCs/>
        </w:rPr>
        <w:t xml:space="preserve"> hours to a seminar dedicated to this gem called wisdom.</w:t>
      </w:r>
    </w:p>
    <w:p w14:paraId="288DD9FB" w14:textId="2759E8FA" w:rsidR="006E510A" w:rsidRPr="007C1EDF" w:rsidRDefault="006E510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jewel is worth so much. It’s something you want for yourself. It’s something you want for those you love most. </w:t>
      </w:r>
    </w:p>
    <w:p w14:paraId="64F02B21" w14:textId="77777777" w:rsidR="0071245D" w:rsidRDefault="0071245D">
      <w:r>
        <w:br w:type="page"/>
      </w:r>
    </w:p>
    <w:p w14:paraId="6CB36CA0" w14:textId="77777777" w:rsidR="007949AA" w:rsidRPr="008F0470" w:rsidRDefault="007949AA" w:rsidP="008F0470">
      <w:pPr>
        <w:numPr>
          <w:ilvl w:val="0"/>
          <w:numId w:val="2"/>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The Beginning of Wisdom (The Fear of the Lord)</w:t>
      </w:r>
      <w:r w:rsidR="00EC0FD1" w:rsidRPr="008F0470">
        <w:rPr>
          <w:rFonts w:ascii="AppleSystemUIFontBold" w:hAnsi="AppleSystemUIFontBold" w:cs="AppleSystemUIFontBold"/>
          <w:b/>
          <w:bCs/>
          <w:color w:val="0432FF"/>
          <w:sz w:val="30"/>
          <w:szCs w:val="30"/>
        </w:rPr>
        <w:t xml:space="preserve"> (3:07)</w:t>
      </w:r>
    </w:p>
    <w:p w14:paraId="3A5B1596" w14:textId="77777777" w:rsidR="0071245D" w:rsidRPr="0071245D" w:rsidRDefault="0071245D" w:rsidP="00983490">
      <w:pPr>
        <w:pStyle w:val="ListParagraph"/>
        <w:autoSpaceDE w:val="0"/>
        <w:autoSpaceDN w:val="0"/>
        <w:adjustRightInd w:val="0"/>
        <w:rPr>
          <w:rFonts w:ascii="AppleSystemUIFontBold" w:hAnsi="AppleSystemUIFontBold" w:cs="AppleSystemUIFontBold"/>
          <w:b/>
          <w:bCs/>
          <w:sz w:val="10"/>
          <w:szCs w:val="10"/>
        </w:rPr>
      </w:pPr>
    </w:p>
    <w:p w14:paraId="5357DEDA"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6D0D3659" w14:textId="77777777" w:rsidR="006E510A" w:rsidRPr="0071245D" w:rsidRDefault="006E510A" w:rsidP="006E510A">
      <w:pPr>
        <w:autoSpaceDE w:val="0"/>
        <w:autoSpaceDN w:val="0"/>
        <w:adjustRightInd w:val="0"/>
        <w:ind w:left="720"/>
        <w:rPr>
          <w:rFonts w:ascii="AppleSystemUIFontBold" w:hAnsi="AppleSystemUIFontBold" w:cs="AppleSystemUIFontBold"/>
          <w:b/>
          <w:bCs/>
          <w:sz w:val="10"/>
          <w:szCs w:val="10"/>
        </w:rPr>
      </w:pPr>
    </w:p>
    <w:p w14:paraId="2EEAD66A" w14:textId="77777777" w:rsidR="006E510A" w:rsidRDefault="006E510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 like to think of the pursuit of wisdom as the pursuit of a hidden treasure. And I like to think of the Book of Proverbs as the map that guides us to the hidden treasure. That map tells us just where to begin. And if we begin somewhere other than the beginning, we’ll likely lose our way on the trail</w:t>
      </w:r>
      <w:r w:rsidR="00347A1C">
        <w:rPr>
          <w:rFonts w:ascii="AppleSystemUIFontBold" w:hAnsi="AppleSystemUIFontBold" w:cs="AppleSystemUIFontBold"/>
          <w:b/>
          <w:bCs/>
        </w:rPr>
        <w:t xml:space="preserve"> or never even find the trail in the first place</w:t>
      </w:r>
      <w:r>
        <w:rPr>
          <w:rFonts w:ascii="AppleSystemUIFontBold" w:hAnsi="AppleSystemUIFontBold" w:cs="AppleSystemUIFontBold"/>
          <w:b/>
          <w:bCs/>
        </w:rPr>
        <w:t>.</w:t>
      </w:r>
    </w:p>
    <w:p w14:paraId="02307182" w14:textId="77777777" w:rsidR="006E510A" w:rsidRPr="006E510A" w:rsidRDefault="006E510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w:t>
      </w:r>
      <w:r w:rsidRPr="00983490">
        <w:rPr>
          <w:rFonts w:ascii="AppleSystemUIFontBold" w:hAnsi="AppleSystemUIFontBold" w:cs="AppleSystemUIFontBold"/>
          <w:b/>
          <w:bCs/>
          <w:color w:val="FF0000"/>
        </w:rPr>
        <w:t xml:space="preserve">3 minute and 7 second </w:t>
      </w:r>
      <w:r>
        <w:rPr>
          <w:rFonts w:ascii="AppleSystemUIFontBold" w:hAnsi="AppleSystemUIFontBold" w:cs="AppleSystemUIFontBold"/>
          <w:b/>
          <w:bCs/>
        </w:rPr>
        <w:t xml:space="preserve">video ends with a prayer—and that prayer is designed to align our heart with the heart of God as we embark on the pursuit of wisdom. I encourage you to </w:t>
      </w:r>
      <w:r w:rsidR="003F7506">
        <w:rPr>
          <w:rFonts w:ascii="AppleSystemUIFontBold" w:hAnsi="AppleSystemUIFontBold" w:cs="AppleSystemUIFontBold"/>
          <w:b/>
          <w:bCs/>
        </w:rPr>
        <w:t>center your heart and to lift that prayer to God as the prayer of your own heart.</w:t>
      </w:r>
    </w:p>
    <w:p w14:paraId="177F4944" w14:textId="77777777" w:rsidR="0071245D" w:rsidRPr="0071245D" w:rsidRDefault="0071245D" w:rsidP="0071245D">
      <w:pPr>
        <w:pStyle w:val="ListParagraph"/>
        <w:autoSpaceDE w:val="0"/>
        <w:autoSpaceDN w:val="0"/>
        <w:adjustRightInd w:val="0"/>
        <w:ind w:left="1440"/>
        <w:rPr>
          <w:rFonts w:ascii="AppleSystemUIFontBold" w:hAnsi="AppleSystemUIFontBold" w:cs="AppleSystemUIFontBold"/>
          <w:b/>
          <w:bCs/>
          <w:sz w:val="10"/>
          <w:szCs w:val="10"/>
        </w:rPr>
      </w:pPr>
    </w:p>
    <w:p w14:paraId="092A82A9"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3EE3466A" w14:textId="77777777" w:rsidR="0071245D" w:rsidRPr="0071245D" w:rsidRDefault="0071245D" w:rsidP="0071245D">
      <w:pPr>
        <w:pStyle w:val="ListParagraph"/>
        <w:autoSpaceDE w:val="0"/>
        <w:autoSpaceDN w:val="0"/>
        <w:adjustRightInd w:val="0"/>
        <w:ind w:left="1440"/>
        <w:rPr>
          <w:rFonts w:ascii="AppleSystemUIFontBold" w:hAnsi="AppleSystemUIFontBold" w:cs="AppleSystemUIFontBold"/>
          <w:b/>
          <w:bCs/>
          <w:sz w:val="10"/>
          <w:szCs w:val="10"/>
        </w:rPr>
      </w:pPr>
    </w:p>
    <w:p w14:paraId="3011331D" w14:textId="77777777" w:rsidR="006E510A" w:rsidRDefault="003F750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And so, we have the trailhead of the path to wisdom clearly designated by the Fear of the Lord.</w:t>
      </w:r>
    </w:p>
    <w:p w14:paraId="1EE2BAE0" w14:textId="77777777" w:rsidR="0071245D" w:rsidRDefault="003F750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 like words and I like synonyms which are words that express the same meaning with a different word. In my reflections on the Fear of the Lord I’ve run in to two words or phrases that I think are near synonyms for it.</w:t>
      </w:r>
    </w:p>
    <w:p w14:paraId="7B27E6F5" w14:textId="77777777" w:rsidR="0071245D" w:rsidRPr="0071245D" w:rsidRDefault="0071245D" w:rsidP="0071245D">
      <w:pPr>
        <w:pStyle w:val="ListParagraph"/>
        <w:autoSpaceDE w:val="0"/>
        <w:autoSpaceDN w:val="0"/>
        <w:adjustRightInd w:val="0"/>
        <w:ind w:left="1440"/>
        <w:rPr>
          <w:rFonts w:ascii="AppleSystemUIFontBold" w:hAnsi="AppleSystemUIFontBold" w:cs="AppleSystemUIFontBold"/>
          <w:b/>
          <w:bCs/>
          <w:sz w:val="10"/>
          <w:szCs w:val="10"/>
        </w:rPr>
      </w:pPr>
    </w:p>
    <w:p w14:paraId="44D43F10" w14:textId="77777777" w:rsidR="003F7506" w:rsidRDefault="003F750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They are:</w:t>
      </w:r>
    </w:p>
    <w:p w14:paraId="1D841E9C" w14:textId="77777777" w:rsidR="003F7506" w:rsidRDefault="003F7506" w:rsidP="003F750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first is “Humility.”</w:t>
      </w:r>
    </w:p>
    <w:p w14:paraId="7096F952" w14:textId="77777777" w:rsidR="0071245D" w:rsidRPr="0071245D" w:rsidRDefault="0071245D" w:rsidP="0071245D">
      <w:pPr>
        <w:pStyle w:val="ListParagraph"/>
        <w:autoSpaceDE w:val="0"/>
        <w:autoSpaceDN w:val="0"/>
        <w:adjustRightInd w:val="0"/>
        <w:ind w:left="1440"/>
        <w:rPr>
          <w:rFonts w:ascii="AppleSystemUIFontBold" w:hAnsi="AppleSystemUIFontBold" w:cs="AppleSystemUIFontBold"/>
          <w:b/>
          <w:bCs/>
          <w:sz w:val="10"/>
          <w:szCs w:val="10"/>
        </w:rPr>
      </w:pPr>
    </w:p>
    <w:p w14:paraId="6AE7B6E6" w14:textId="77777777" w:rsidR="003F7506" w:rsidRPr="0071245D" w:rsidRDefault="003F7506" w:rsidP="0071245D">
      <w:pPr>
        <w:pStyle w:val="ListParagraph"/>
        <w:autoSpaceDE w:val="0"/>
        <w:autoSpaceDN w:val="0"/>
        <w:adjustRightInd w:val="0"/>
        <w:ind w:left="2160"/>
        <w:rPr>
          <w:rFonts w:ascii="AppleSystemUIFontBold" w:hAnsi="AppleSystemUIFontBold" w:cs="AppleSystemUIFontBold"/>
          <w:b/>
          <w:bCs/>
        </w:rPr>
      </w:pPr>
      <w:r w:rsidRPr="003F7506">
        <w:rPr>
          <w:rFonts w:ascii="AppleSystemUIFontBold" w:hAnsi="AppleSystemUIFontBold" w:cs="AppleSystemUIFontBold"/>
          <w:b/>
          <w:bCs/>
        </w:rPr>
        <w:t>Humility is the rejection of pride. It is the proper posture toward the God who made us and owns us. Without humility, there can be no deep acquisition of wisdom.</w:t>
      </w:r>
    </w:p>
    <w:p w14:paraId="566075FD" w14:textId="77777777" w:rsidR="003F7506" w:rsidRDefault="003F7506" w:rsidP="003F750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second is “Jesus is Lord.” What Solomon articulated as “the fear of the Lord” in his Old Testament era preceding Christ I think closely resembles that blessed phrase in the New Testament of “Jesus is Lord.” Both of these phrases lead to wisdom. I’d refer you here to Philippians 2:10-11 which states:</w:t>
      </w:r>
    </w:p>
    <w:p w14:paraId="4D9B3C0F" w14:textId="77777777" w:rsidR="0071245D" w:rsidRPr="0071245D" w:rsidRDefault="0071245D" w:rsidP="008F0470">
      <w:pPr>
        <w:pStyle w:val="ListParagraph"/>
        <w:autoSpaceDE w:val="0"/>
        <w:autoSpaceDN w:val="0"/>
        <w:adjustRightInd w:val="0"/>
        <w:ind w:left="1440"/>
        <w:rPr>
          <w:rFonts w:ascii="AppleSystemUIFontBold" w:hAnsi="AppleSystemUIFontBold" w:cs="AppleSystemUIFontBold"/>
          <w:b/>
          <w:bCs/>
          <w:sz w:val="10"/>
          <w:szCs w:val="10"/>
        </w:rPr>
      </w:pPr>
    </w:p>
    <w:p w14:paraId="575BDA6C" w14:textId="77777777" w:rsidR="003F7506" w:rsidRPr="003F7506" w:rsidRDefault="003F7506" w:rsidP="003F7506">
      <w:pPr>
        <w:pStyle w:val="ListParagraph"/>
        <w:autoSpaceDE w:val="0"/>
        <w:autoSpaceDN w:val="0"/>
        <w:adjustRightInd w:val="0"/>
        <w:ind w:left="2880"/>
        <w:rPr>
          <w:rFonts w:ascii="AppleSystemUIFontBold" w:hAnsi="AppleSystemUIFontBold" w:cs="AppleSystemUIFontBold"/>
          <w:b/>
          <w:bCs/>
        </w:rPr>
      </w:pPr>
      <w:r>
        <w:rPr>
          <w:rFonts w:ascii="AppleSystemUIFontBold" w:hAnsi="AppleSystemUIFontBold" w:cs="AppleSystemUIFontBold"/>
          <w:b/>
          <w:bCs/>
        </w:rPr>
        <w:t>“…</w:t>
      </w:r>
      <w:r w:rsidRPr="003F7506">
        <w:rPr>
          <w:rFonts w:ascii="AppleSystemUIFontBold" w:hAnsi="AppleSystemUIFontBold" w:cs="AppleSystemUIFontBold"/>
          <w:b/>
          <w:bCs/>
        </w:rPr>
        <w:t>that at the name of Jesus every knee should bow,</w:t>
      </w:r>
    </w:p>
    <w:p w14:paraId="79D74C4E" w14:textId="77777777" w:rsidR="003F7506" w:rsidRPr="003F7506" w:rsidRDefault="003F7506" w:rsidP="003F7506">
      <w:pPr>
        <w:pStyle w:val="ListParagraph"/>
        <w:autoSpaceDE w:val="0"/>
        <w:autoSpaceDN w:val="0"/>
        <w:adjustRightInd w:val="0"/>
        <w:ind w:left="2880"/>
        <w:rPr>
          <w:rFonts w:ascii="AppleSystemUIFontBold" w:hAnsi="AppleSystemUIFontBold" w:cs="AppleSystemUIFontBold"/>
          <w:b/>
          <w:bCs/>
        </w:rPr>
      </w:pPr>
      <w:r w:rsidRPr="003F7506">
        <w:rPr>
          <w:rFonts w:ascii="AppleSystemUIFontBold" w:hAnsi="AppleSystemUIFontBold" w:cs="AppleSystemUIFontBold"/>
          <w:b/>
          <w:bCs/>
        </w:rPr>
        <w:t>in heaven and on earth and under the earth,</w:t>
      </w:r>
    </w:p>
    <w:p w14:paraId="53973BD4" w14:textId="77777777" w:rsidR="003F7506" w:rsidRPr="003F7506" w:rsidRDefault="003F7506" w:rsidP="003F7506">
      <w:pPr>
        <w:pStyle w:val="ListParagraph"/>
        <w:autoSpaceDE w:val="0"/>
        <w:autoSpaceDN w:val="0"/>
        <w:adjustRightInd w:val="0"/>
        <w:ind w:left="2880"/>
        <w:rPr>
          <w:rFonts w:ascii="AppleSystemUIFontBold" w:hAnsi="AppleSystemUIFontBold" w:cs="AppleSystemUIFontBold"/>
          <w:b/>
          <w:bCs/>
        </w:rPr>
      </w:pPr>
      <w:r w:rsidRPr="003F7506">
        <w:rPr>
          <w:rFonts w:ascii="AppleSystemUIFontBold" w:hAnsi="AppleSystemUIFontBold" w:cs="AppleSystemUIFontBold"/>
          <w:b/>
          <w:bCs/>
        </w:rPr>
        <w:t>and every tongue acknowledge that Jesus Christ is Lord,</w:t>
      </w:r>
    </w:p>
    <w:p w14:paraId="6BDF18A4" w14:textId="77777777" w:rsidR="003F7506" w:rsidRDefault="003F7506" w:rsidP="003F7506">
      <w:pPr>
        <w:pStyle w:val="ListParagraph"/>
        <w:autoSpaceDE w:val="0"/>
        <w:autoSpaceDN w:val="0"/>
        <w:adjustRightInd w:val="0"/>
        <w:ind w:left="2880"/>
        <w:rPr>
          <w:rFonts w:ascii="AppleSystemUIFontBold" w:hAnsi="AppleSystemUIFontBold" w:cs="AppleSystemUIFontBold"/>
          <w:b/>
          <w:bCs/>
        </w:rPr>
      </w:pPr>
      <w:r w:rsidRPr="003F7506">
        <w:rPr>
          <w:rFonts w:ascii="AppleSystemUIFontBold" w:hAnsi="AppleSystemUIFontBold" w:cs="AppleSystemUIFontBold"/>
          <w:b/>
          <w:bCs/>
        </w:rPr>
        <w:t>to the glory of God the Father.</w:t>
      </w:r>
      <w:r>
        <w:rPr>
          <w:rFonts w:ascii="AppleSystemUIFontBold" w:hAnsi="AppleSystemUIFontBold" w:cs="AppleSystemUIFontBold"/>
          <w:b/>
          <w:bCs/>
        </w:rPr>
        <w:t>”</w:t>
      </w:r>
    </w:p>
    <w:p w14:paraId="68C1499B" w14:textId="77777777" w:rsidR="004303B7" w:rsidRDefault="004303B7" w:rsidP="004303B7">
      <w:pPr>
        <w:autoSpaceDE w:val="0"/>
        <w:autoSpaceDN w:val="0"/>
        <w:adjustRightInd w:val="0"/>
        <w:rPr>
          <w:rFonts w:ascii="AppleSystemUIFontBold" w:hAnsi="AppleSystemUIFontBold" w:cs="AppleSystemUIFontBold"/>
          <w:b/>
          <w:bCs/>
        </w:rPr>
      </w:pPr>
    </w:p>
    <w:p w14:paraId="5A31AD3A" w14:textId="77777777" w:rsidR="003F7506" w:rsidRDefault="004303B7" w:rsidP="00E832A2">
      <w:pPr>
        <w:autoSpaceDE w:val="0"/>
        <w:autoSpaceDN w:val="0"/>
        <w:adjustRightInd w:val="0"/>
        <w:ind w:left="1440"/>
        <w:rPr>
          <w:rFonts w:ascii="AppleSystemUIFontBold" w:hAnsi="AppleSystemUIFontBold" w:cs="AppleSystemUIFontBold"/>
          <w:b/>
          <w:bCs/>
        </w:rPr>
      </w:pPr>
      <w:r>
        <w:rPr>
          <w:rFonts w:ascii="AppleSystemUIFontBold" w:hAnsi="AppleSystemUIFontBold" w:cs="AppleSystemUIFontBold"/>
          <w:b/>
          <w:bCs/>
        </w:rPr>
        <w:t>Attitudinally, the phrases “the fear of the LORD” and “Jesus is Lord” are quite closely knit together.</w:t>
      </w:r>
    </w:p>
    <w:p w14:paraId="3ECF75D1" w14:textId="77777777" w:rsidR="00E832A2" w:rsidRDefault="00E832A2" w:rsidP="004303B7">
      <w:pPr>
        <w:autoSpaceDE w:val="0"/>
        <w:autoSpaceDN w:val="0"/>
        <w:adjustRightInd w:val="0"/>
        <w:ind w:left="2160"/>
        <w:rPr>
          <w:rFonts w:ascii="AppleSystemUIFontBold" w:hAnsi="AppleSystemUIFontBold" w:cs="AppleSystemUIFontBold"/>
          <w:b/>
          <w:bCs/>
        </w:rPr>
      </w:pPr>
    </w:p>
    <w:p w14:paraId="37E7B469" w14:textId="77777777" w:rsidR="006E510A" w:rsidRDefault="00E832A2" w:rsidP="00E832A2">
      <w:pPr>
        <w:autoSpaceDE w:val="0"/>
        <w:autoSpaceDN w:val="0"/>
        <w:adjustRightInd w:val="0"/>
        <w:ind w:left="1440"/>
        <w:rPr>
          <w:rFonts w:ascii="AppleSystemUIFontBold" w:hAnsi="AppleSystemUIFontBold" w:cs="AppleSystemUIFontBold"/>
          <w:b/>
          <w:bCs/>
        </w:rPr>
      </w:pPr>
      <w:r>
        <w:rPr>
          <w:rFonts w:ascii="AppleSystemUIFontBold" w:hAnsi="AppleSystemUIFontBold" w:cs="AppleSystemUIFontBold"/>
          <w:b/>
          <w:bCs/>
        </w:rPr>
        <w:t>The fear of the Lord is not something to run from. It’s something wonderful to embrace and cherish and seek to more deeply understand.</w:t>
      </w:r>
    </w:p>
    <w:p w14:paraId="4F00DFAF" w14:textId="77777777" w:rsidR="007C1EDF" w:rsidRPr="00E832A2" w:rsidRDefault="007C1EDF" w:rsidP="00E832A2">
      <w:pPr>
        <w:autoSpaceDE w:val="0"/>
        <w:autoSpaceDN w:val="0"/>
        <w:adjustRightInd w:val="0"/>
        <w:ind w:left="1440"/>
        <w:rPr>
          <w:rFonts w:ascii="AppleSystemUIFontBold" w:hAnsi="AppleSystemUIFontBold" w:cs="AppleSystemUIFontBold"/>
          <w:b/>
          <w:bCs/>
        </w:rPr>
      </w:pPr>
    </w:p>
    <w:p w14:paraId="6F92179C" w14:textId="77777777" w:rsidR="0071245D" w:rsidRDefault="0071245D">
      <w:r>
        <w:br w:type="page"/>
      </w:r>
    </w:p>
    <w:p w14:paraId="52A0B01C" w14:textId="77777777" w:rsidR="007949AA" w:rsidRPr="008F0470" w:rsidRDefault="007949AA" w:rsidP="008F0470">
      <w:pPr>
        <w:numPr>
          <w:ilvl w:val="0"/>
          <w:numId w:val="2"/>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A Wisdom Sampler</w:t>
      </w:r>
      <w:r w:rsidR="00EC0FD1" w:rsidRPr="008F0470">
        <w:rPr>
          <w:rFonts w:ascii="AppleSystemUIFontBold" w:hAnsi="AppleSystemUIFontBold" w:cs="AppleSystemUIFontBold"/>
          <w:b/>
          <w:bCs/>
          <w:color w:val="0432FF"/>
          <w:sz w:val="30"/>
          <w:szCs w:val="30"/>
        </w:rPr>
        <w:t xml:space="preserve"> (5:52)</w:t>
      </w:r>
    </w:p>
    <w:p w14:paraId="7991067F" w14:textId="77777777" w:rsidR="006E510A" w:rsidRDefault="006E510A" w:rsidP="006E510A">
      <w:pPr>
        <w:autoSpaceDE w:val="0"/>
        <w:autoSpaceDN w:val="0"/>
        <w:adjustRightInd w:val="0"/>
        <w:rPr>
          <w:rFonts w:ascii="AppleSystemUIFontBold" w:hAnsi="AppleSystemUIFontBold" w:cs="AppleSystemUIFontBold"/>
          <w:b/>
          <w:bCs/>
        </w:rPr>
      </w:pPr>
    </w:p>
    <w:p w14:paraId="4BB33EA8"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36778B13" w14:textId="77777777" w:rsidR="006E510A" w:rsidRDefault="006E510A" w:rsidP="006E510A">
      <w:pPr>
        <w:autoSpaceDE w:val="0"/>
        <w:autoSpaceDN w:val="0"/>
        <w:adjustRightInd w:val="0"/>
        <w:ind w:left="720"/>
        <w:rPr>
          <w:rFonts w:ascii="AppleSystemUIFontBold" w:hAnsi="AppleSystemUIFontBold" w:cs="AppleSystemUIFontBold"/>
          <w:b/>
          <w:bCs/>
        </w:rPr>
      </w:pPr>
    </w:p>
    <w:p w14:paraId="4D5E146B" w14:textId="4AA2467E" w:rsidR="00435516" w:rsidRDefault="0043551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Did you know wisdom has a taste?</w:t>
      </w:r>
    </w:p>
    <w:p w14:paraId="4E771F46" w14:textId="4B63447D" w:rsidR="00435516" w:rsidRDefault="0043551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We’ll talk more about why wisdom’s “taste” is important.</w:t>
      </w:r>
    </w:p>
    <w:p w14:paraId="0A607131" w14:textId="77777777" w:rsidR="00435516" w:rsidRDefault="00B17012"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What is a proverb? Proverbs 1 </w:t>
      </w:r>
      <w:r w:rsidR="00347A1C">
        <w:rPr>
          <w:rFonts w:ascii="AppleSystemUIFontBold" w:hAnsi="AppleSystemUIFontBold" w:cs="AppleSystemUIFontBold"/>
          <w:b/>
          <w:bCs/>
        </w:rPr>
        <w:t>describes a proverb as a “saying of the wise.” We might describe a proverb as a small “</w:t>
      </w:r>
      <w:r w:rsidR="00111653">
        <w:rPr>
          <w:rFonts w:ascii="AppleSystemUIFontBold" w:hAnsi="AppleSystemUIFontBold" w:cs="AppleSystemUIFontBold"/>
          <w:b/>
          <w:bCs/>
        </w:rPr>
        <w:t>pouch</w:t>
      </w:r>
      <w:r w:rsidR="00347A1C">
        <w:rPr>
          <w:rFonts w:ascii="AppleSystemUIFontBold" w:hAnsi="AppleSystemUIFontBold" w:cs="AppleSystemUIFontBold"/>
          <w:b/>
          <w:bCs/>
        </w:rPr>
        <w:t xml:space="preserve"> of wisdom” concisely contained in a few brief words</w:t>
      </w:r>
      <w:r w:rsidR="00111653">
        <w:rPr>
          <w:rFonts w:ascii="AppleSystemUIFontBold" w:hAnsi="AppleSystemUIFontBold" w:cs="AppleSystemUIFontBold"/>
          <w:b/>
          <w:bCs/>
        </w:rPr>
        <w:t xml:space="preserve"> poetically expressed</w:t>
      </w:r>
      <w:r w:rsidR="00347A1C">
        <w:rPr>
          <w:rFonts w:ascii="AppleSystemUIFontBold" w:hAnsi="AppleSystemUIFontBold" w:cs="AppleSystemUIFontBold"/>
          <w:b/>
          <w:bCs/>
        </w:rPr>
        <w:t>.</w:t>
      </w:r>
      <w:r w:rsidR="00111653">
        <w:rPr>
          <w:rFonts w:ascii="AppleSystemUIFontBold" w:hAnsi="AppleSystemUIFontBold" w:cs="AppleSystemUIFontBold"/>
          <w:b/>
          <w:bCs/>
        </w:rPr>
        <w:t xml:space="preserve"> Similar to a grocery store </w:t>
      </w:r>
      <w:proofErr w:type="spellStart"/>
      <w:r w:rsidR="00111653">
        <w:rPr>
          <w:rFonts w:ascii="AppleSystemUIFontBold" w:hAnsi="AppleSystemUIFontBold" w:cs="AppleSystemUIFontBold"/>
          <w:b/>
          <w:bCs/>
        </w:rPr>
        <w:t>check out</w:t>
      </w:r>
      <w:proofErr w:type="spellEnd"/>
      <w:r w:rsidR="00111653">
        <w:rPr>
          <w:rFonts w:ascii="AppleSystemUIFontBold" w:hAnsi="AppleSystemUIFontBold" w:cs="AppleSystemUIFontBold"/>
          <w:b/>
          <w:bCs/>
        </w:rPr>
        <w:t xml:space="preserve"> stand having candy bars densely packed with sugar, the Book of Proverbs has over 900 verses densely packed with wisdom. </w:t>
      </w:r>
    </w:p>
    <w:p w14:paraId="6853FA73" w14:textId="77777777" w:rsidR="00435516" w:rsidRDefault="0043551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R</w:t>
      </w:r>
      <w:r w:rsidR="00111653">
        <w:rPr>
          <w:rFonts w:ascii="AppleSystemUIFontBold" w:hAnsi="AppleSystemUIFontBold" w:cs="AppleSystemUIFontBold"/>
          <w:b/>
          <w:bCs/>
        </w:rPr>
        <w:t>ather than describe the taste of wisdom here, I would like to give you an actual taste of wisdom in this next video which allows you to experience an expression of wisdom from each of the 31 chapters of the Book of Proverbs.</w:t>
      </w:r>
    </w:p>
    <w:p w14:paraId="231F1BCA" w14:textId="07AF579E" w:rsidR="006E510A" w:rsidRPr="00435516" w:rsidRDefault="00435516"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Think of it as a box of chocolates, with 31 different samples, infused with the honey-like taste of wisdom. For the next 5 minutes and 52 seconds, please sit back, receive and enjoy this gift of 31 wisdom nuggets. The Book of Proverbs is a living mountain riddled with gleaming gems just waiting for you to uncover. </w:t>
      </w:r>
      <w:r w:rsidR="00111653" w:rsidRPr="00435516">
        <w:rPr>
          <w:rFonts w:ascii="AppleSystemUIFontBold" w:hAnsi="AppleSystemUIFontBold" w:cs="AppleSystemUIFontBold"/>
          <w:b/>
          <w:bCs/>
        </w:rPr>
        <w:t xml:space="preserve"> </w:t>
      </w:r>
    </w:p>
    <w:p w14:paraId="7B79DD96" w14:textId="77777777" w:rsidR="00277DB8" w:rsidRDefault="00277DB8"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is the longest video in The Wisdom Seminar. It’s </w:t>
      </w:r>
      <w:r w:rsidRPr="00983490">
        <w:rPr>
          <w:rFonts w:ascii="AppleSystemUIFontBold" w:hAnsi="AppleSystemUIFontBold" w:cs="AppleSystemUIFontBold"/>
          <w:b/>
          <w:bCs/>
          <w:color w:val="FF0000"/>
        </w:rPr>
        <w:t>5 minutes and 52 seconds</w:t>
      </w:r>
      <w:r>
        <w:rPr>
          <w:rFonts w:ascii="AppleSystemUIFontBold" w:hAnsi="AppleSystemUIFontBold" w:cs="AppleSystemUIFontBold"/>
          <w:b/>
          <w:bCs/>
        </w:rPr>
        <w:t>. It’s about the amount of time it takes you to walk a quarter mile at a casual pace.</w:t>
      </w:r>
    </w:p>
    <w:p w14:paraId="0D36AF18" w14:textId="77777777" w:rsidR="006E510A" w:rsidRDefault="006E510A" w:rsidP="006E510A">
      <w:pPr>
        <w:autoSpaceDE w:val="0"/>
        <w:autoSpaceDN w:val="0"/>
        <w:adjustRightInd w:val="0"/>
        <w:ind w:left="720"/>
        <w:rPr>
          <w:rFonts w:ascii="AppleSystemUIFontBold" w:hAnsi="AppleSystemUIFontBold" w:cs="AppleSystemUIFontBold"/>
          <w:b/>
          <w:bCs/>
        </w:rPr>
      </w:pPr>
    </w:p>
    <w:p w14:paraId="05E7D8E8"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2A78DDB3" w14:textId="77777777" w:rsidR="006E510A" w:rsidRDefault="006E510A" w:rsidP="006E510A">
      <w:pPr>
        <w:autoSpaceDE w:val="0"/>
        <w:autoSpaceDN w:val="0"/>
        <w:adjustRightInd w:val="0"/>
        <w:ind w:left="720"/>
        <w:rPr>
          <w:rFonts w:ascii="AppleSystemUIFontBold" w:hAnsi="AppleSystemUIFontBold" w:cs="AppleSystemUIFontBold"/>
          <w:b/>
          <w:bCs/>
        </w:rPr>
      </w:pPr>
    </w:p>
    <w:p w14:paraId="533F568B" w14:textId="77777777" w:rsidR="001B439D" w:rsidRDefault="001B439D"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You’ve just experienced a taste of the riches of the Book. But there is a lot, lot more there for you to discover and benefit from.</w:t>
      </w:r>
    </w:p>
    <w:p w14:paraId="3FE7F986" w14:textId="77777777" w:rsidR="006E510A" w:rsidRDefault="00D95B3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There you saw 31 glimpses of wisdom. The whole book has 915 verses.</w:t>
      </w:r>
      <w:r w:rsidR="007C1EDF">
        <w:rPr>
          <w:rFonts w:ascii="AppleSystemUIFontBold" w:hAnsi="AppleSystemUIFontBold" w:cs="AppleSystemUIFontBold"/>
          <w:b/>
          <w:bCs/>
        </w:rPr>
        <w:t xml:space="preserve"> That’s 15,038 words. Here’s a question for you: Is there an insight to be discovered in each word of Proverbs? I personally think there are multiple insights in every word, perhaps countless insights. But let’s say the Lord were to open up 5 insight per word over the course of some years? That would be over 75,000 insights. At one insight a day, that would hold you for over 200 years!</w:t>
      </w:r>
    </w:p>
    <w:p w14:paraId="415C5A27" w14:textId="77777777" w:rsidR="00D6239E" w:rsidRDefault="00D6239E" w:rsidP="00D6239E">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Think of this: Billy Graham read a chapter of Proverbs every day for over 70 years!</w:t>
      </w:r>
    </w:p>
    <w:p w14:paraId="0EFB6728" w14:textId="77777777" w:rsidR="00D6239E" w:rsidRPr="00D6239E" w:rsidRDefault="00D6239E" w:rsidP="00D6239E">
      <w:pPr>
        <w:autoSpaceDE w:val="0"/>
        <w:autoSpaceDN w:val="0"/>
        <w:adjustRightInd w:val="0"/>
        <w:ind w:left="1080"/>
        <w:rPr>
          <w:rFonts w:ascii="AppleSystemUIFontBold" w:hAnsi="AppleSystemUIFontBold" w:cs="AppleSystemUIFontBold"/>
          <w:b/>
          <w:bCs/>
        </w:rPr>
      </w:pPr>
    </w:p>
    <w:p w14:paraId="5DB12CF7" w14:textId="77777777" w:rsidR="007C1EDF" w:rsidRDefault="007C1EDF">
      <w:pPr>
        <w:rPr>
          <w:rFonts w:ascii="AppleSystemUIFont" w:hAnsi="AppleSystemUIFont" w:cs="AppleSystemUIFont"/>
        </w:rPr>
      </w:pPr>
      <w:r>
        <w:rPr>
          <w:rFonts w:ascii="AppleSystemUIFont" w:hAnsi="AppleSystemUIFont" w:cs="AppleSystemUIFont"/>
        </w:rPr>
        <w:br w:type="page"/>
      </w:r>
    </w:p>
    <w:p w14:paraId="7116EBD9" w14:textId="77777777" w:rsidR="00111653" w:rsidRPr="008F0470" w:rsidRDefault="00111653" w:rsidP="008F0470">
      <w:pPr>
        <w:numPr>
          <w:ilvl w:val="0"/>
          <w:numId w:val="2"/>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Invitation to The Wisdom Challenge (2:55)</w:t>
      </w:r>
    </w:p>
    <w:p w14:paraId="1762E829" w14:textId="77777777" w:rsidR="006E510A" w:rsidRPr="00111653" w:rsidRDefault="006E510A" w:rsidP="006E510A">
      <w:pPr>
        <w:autoSpaceDE w:val="0"/>
        <w:autoSpaceDN w:val="0"/>
        <w:adjustRightInd w:val="0"/>
        <w:rPr>
          <w:rFonts w:ascii="AppleSystemUIFont" w:hAnsi="AppleSystemUIFont" w:cs="AppleSystemUIFont"/>
          <w:color w:val="000000" w:themeColor="text1"/>
        </w:rPr>
      </w:pPr>
    </w:p>
    <w:p w14:paraId="487117FA"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35B1BCAB" w14:textId="77777777" w:rsidR="006E510A" w:rsidRDefault="006E510A" w:rsidP="006E510A">
      <w:pPr>
        <w:autoSpaceDE w:val="0"/>
        <w:autoSpaceDN w:val="0"/>
        <w:adjustRightInd w:val="0"/>
        <w:ind w:left="720"/>
        <w:rPr>
          <w:rFonts w:ascii="AppleSystemUIFontBold" w:hAnsi="AppleSystemUIFontBold" w:cs="AppleSystemUIFontBold"/>
          <w:b/>
          <w:bCs/>
        </w:rPr>
      </w:pPr>
    </w:p>
    <w:p w14:paraId="7E9FC6B5" w14:textId="77777777" w:rsidR="00983490" w:rsidRDefault="00983490"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 xml:space="preserve">Note: Feel free to share your own involvement in reading through Proverbs. </w:t>
      </w:r>
      <w:proofErr w:type="spellStart"/>
      <w:r>
        <w:rPr>
          <w:rFonts w:ascii="AppleSystemUIFontBold" w:hAnsi="AppleSystemUIFontBold" w:cs="AppleSystemUIFontBold"/>
          <w:b/>
          <w:bCs/>
        </w:rPr>
        <w:t>And/Or</w:t>
      </w:r>
      <w:proofErr w:type="spellEnd"/>
      <w:r>
        <w:rPr>
          <w:rFonts w:ascii="AppleSystemUIFontBold" w:hAnsi="AppleSystemUIFontBold" w:cs="AppleSystemUIFontBold"/>
          <w:b/>
          <w:bCs/>
        </w:rPr>
        <w:t xml:space="preserve"> share my story (Ron Forseth):</w:t>
      </w:r>
    </w:p>
    <w:p w14:paraId="422CCAF1" w14:textId="77777777" w:rsidR="00435516" w:rsidRDefault="00B25DC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So </w:t>
      </w:r>
      <w:r w:rsidR="00435516">
        <w:rPr>
          <w:rFonts w:ascii="AppleSystemUIFontBold" w:hAnsi="AppleSystemUIFontBold" w:cs="AppleSystemUIFontBold"/>
          <w:b/>
          <w:bCs/>
        </w:rPr>
        <w:t>nine</w:t>
      </w:r>
      <w:r>
        <w:rPr>
          <w:rFonts w:ascii="AppleSystemUIFontBold" w:hAnsi="AppleSystemUIFontBold" w:cs="AppleSystemUIFontBold"/>
          <w:b/>
          <w:bCs/>
        </w:rPr>
        <w:t xml:space="preserve"> years ago God did a work in me that I rank as the #2 spiritual milestone, second only to my own conversion</w:t>
      </w:r>
      <w:r w:rsidR="00435516">
        <w:rPr>
          <w:rFonts w:ascii="AppleSystemUIFontBold" w:hAnsi="AppleSystemUIFontBold" w:cs="AppleSystemUIFontBold"/>
          <w:b/>
          <w:bCs/>
        </w:rPr>
        <w:t xml:space="preserve"> to Christ in 1979</w:t>
      </w:r>
      <w:r>
        <w:rPr>
          <w:rFonts w:ascii="AppleSystemUIFontBold" w:hAnsi="AppleSystemUIFontBold" w:cs="AppleSystemUIFontBold"/>
          <w:b/>
          <w:bCs/>
        </w:rPr>
        <w:t xml:space="preserve">. </w:t>
      </w:r>
    </w:p>
    <w:p w14:paraId="5296FEBF" w14:textId="737BF459" w:rsidR="006E510A" w:rsidRDefault="00B25DC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On Match 1, 2012, I was moved by God to begin reading a chapter of Proverbs each day. I’m so convinced that it was God’s idea because so much good has come from it. For a short while I did it by myself but the experience was so sweet I couldn’t keep it to myself. I started inviting friends to join me in what has come to be known as “The Wisdom Challenge.” In the past 104 months, I’ve shared the journey with 1</w:t>
      </w:r>
      <w:r w:rsidR="00435516">
        <w:rPr>
          <w:rFonts w:ascii="AppleSystemUIFontBold" w:hAnsi="AppleSystemUIFontBold" w:cs="AppleSystemUIFontBold"/>
          <w:b/>
          <w:bCs/>
        </w:rPr>
        <w:t>87</w:t>
      </w:r>
      <w:r>
        <w:rPr>
          <w:rFonts w:ascii="AppleSystemUIFontBold" w:hAnsi="AppleSystemUIFontBold" w:cs="AppleSystemUIFontBold"/>
          <w:b/>
          <w:bCs/>
        </w:rPr>
        <w:t xml:space="preserve"> different people. And each time I do it with someone, I encourage them to do it with at least 12 others. I don’t have a clear count, but I do know that there are thousands who have now experienced The Wisdom Challenge. It could even be in the tens of thousands at this point. Only God knows.</w:t>
      </w:r>
      <w:r w:rsidR="00435516">
        <w:rPr>
          <w:rFonts w:ascii="AppleSystemUIFontBold" w:hAnsi="AppleSystemUIFontBold" w:cs="AppleSystemUIFontBold"/>
          <w:b/>
          <w:bCs/>
        </w:rPr>
        <w:t xml:space="preserve"> My dream is that The Wisdom Challenge will inspire millions to earnestly pursue wisdom.</w:t>
      </w:r>
    </w:p>
    <w:p w14:paraId="05B7BBEF" w14:textId="51CE6B92" w:rsidR="00B25DC7" w:rsidRDefault="00B25DC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One fun one for me is I did it with my friend Dan Britton</w:t>
      </w:r>
      <w:r w:rsidR="004219BC">
        <w:rPr>
          <w:rFonts w:ascii="AppleSystemUIFontBold" w:hAnsi="AppleSystemUIFontBold" w:cs="AppleSystemUIFontBold"/>
          <w:b/>
          <w:bCs/>
        </w:rPr>
        <w:t xml:space="preserve"> </w:t>
      </w:r>
      <w:r w:rsidR="00435516">
        <w:rPr>
          <w:rFonts w:ascii="AppleSystemUIFontBold" w:hAnsi="AppleSystemUIFontBold" w:cs="AppleSystemUIFontBold"/>
          <w:b/>
          <w:bCs/>
        </w:rPr>
        <w:t>nine</w:t>
      </w:r>
      <w:r w:rsidR="004219BC">
        <w:rPr>
          <w:rFonts w:ascii="AppleSystemUIFontBold" w:hAnsi="AppleSystemUIFontBold" w:cs="AppleSystemUIFontBold"/>
          <w:b/>
          <w:bCs/>
        </w:rPr>
        <w:t xml:space="preserve"> years ago. Dan is the Chief Staff Officer for Fellowship of Christian Athletes. He did The Challenge with his Eurasia Director. And his Eurasia Director did it with Ben Zobrist. Ben was the MVP of the World Series when the Cubs won it all in 2016.</w:t>
      </w:r>
    </w:p>
    <w:p w14:paraId="74B16B6E" w14:textId="77777777" w:rsidR="00983490" w:rsidRDefault="00983490"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Though this  video is just </w:t>
      </w:r>
      <w:r w:rsidRPr="00983490">
        <w:rPr>
          <w:rFonts w:ascii="AppleSystemUIFontBold" w:hAnsi="AppleSystemUIFontBold" w:cs="AppleSystemUIFontBold"/>
          <w:b/>
          <w:bCs/>
          <w:color w:val="FF0000"/>
        </w:rPr>
        <w:t>2 minutes and 55 seconds</w:t>
      </w:r>
      <w:r>
        <w:rPr>
          <w:rFonts w:ascii="AppleSystemUIFontBold" w:hAnsi="AppleSystemUIFontBold" w:cs="AppleSystemUIFontBold"/>
          <w:b/>
          <w:bCs/>
        </w:rPr>
        <w:t>, it is at the heart of what makes The Wisdom Seminar most impactful.</w:t>
      </w:r>
    </w:p>
    <w:p w14:paraId="55735039" w14:textId="77777777" w:rsidR="006E510A" w:rsidRDefault="006E510A" w:rsidP="00983490">
      <w:pPr>
        <w:autoSpaceDE w:val="0"/>
        <w:autoSpaceDN w:val="0"/>
        <w:adjustRightInd w:val="0"/>
        <w:rPr>
          <w:rFonts w:ascii="AppleSystemUIFontBold" w:hAnsi="AppleSystemUIFontBold" w:cs="AppleSystemUIFontBold"/>
          <w:b/>
          <w:bCs/>
        </w:rPr>
      </w:pPr>
    </w:p>
    <w:p w14:paraId="43D97EE3"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09E59EB0" w14:textId="77777777" w:rsidR="006E510A" w:rsidRDefault="006E510A" w:rsidP="00983490">
      <w:pPr>
        <w:autoSpaceDE w:val="0"/>
        <w:autoSpaceDN w:val="0"/>
        <w:adjustRightInd w:val="0"/>
        <w:rPr>
          <w:rFonts w:ascii="AppleSystemUIFontBold" w:hAnsi="AppleSystemUIFontBold" w:cs="AppleSystemUIFontBold"/>
          <w:b/>
          <w:bCs/>
        </w:rPr>
      </w:pPr>
    </w:p>
    <w:p w14:paraId="49057FB5" w14:textId="77777777" w:rsidR="001B4FCA" w:rsidRDefault="001B4FCA" w:rsidP="001B4FC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If wisdom is more precious than rubies, seeking wisdom by just a single pass through Proverbs is like asking God to fill a thimble when He stands ready to fill a wheel barrel. One pass undershoots the opportunity! We recommend you earnestly pursue wisdom and set the goal of experiencing the book of  Proverbs with at least 12 different people.</w:t>
      </w:r>
    </w:p>
    <w:p w14:paraId="73011E50" w14:textId="7559F4FD" w:rsidR="001B4FCA" w:rsidRDefault="001B439D" w:rsidP="001B4FC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I’d like to ask you this question: Who in your life would you like to give the gift of wisdom to? Who would benefit from going through the Book of Proverbs with you</w:t>
      </w:r>
      <w:r w:rsidR="00D6239E">
        <w:rPr>
          <w:rFonts w:ascii="AppleSystemUIFontBold" w:hAnsi="AppleSystemUIFontBold" w:cs="AppleSystemUIFontBold"/>
          <w:b/>
          <w:bCs/>
        </w:rPr>
        <w:t>?</w:t>
      </w:r>
    </w:p>
    <w:p w14:paraId="17187517" w14:textId="77777777" w:rsidR="00435516" w:rsidRPr="001B4FCA" w:rsidRDefault="00435516" w:rsidP="00435516">
      <w:pPr>
        <w:pStyle w:val="ListParagraph"/>
        <w:autoSpaceDE w:val="0"/>
        <w:autoSpaceDN w:val="0"/>
        <w:adjustRightInd w:val="0"/>
        <w:ind w:left="1440"/>
        <w:rPr>
          <w:rFonts w:ascii="AppleSystemUIFontBold" w:hAnsi="AppleSystemUIFontBold" w:cs="AppleSystemUIFontBold"/>
          <w:b/>
          <w:bCs/>
        </w:rPr>
      </w:pPr>
    </w:p>
    <w:p w14:paraId="0CF4E1EB" w14:textId="77777777" w:rsidR="00D6239E" w:rsidRPr="00435516" w:rsidRDefault="001B4FCA" w:rsidP="00D6239E">
      <w:pPr>
        <w:pStyle w:val="ListParagraph"/>
        <w:numPr>
          <w:ilvl w:val="0"/>
          <w:numId w:val="5"/>
        </w:numPr>
        <w:autoSpaceDE w:val="0"/>
        <w:autoSpaceDN w:val="0"/>
        <w:adjustRightInd w:val="0"/>
        <w:rPr>
          <w:rFonts w:ascii="AppleSystemUIFontBold" w:hAnsi="AppleSystemUIFontBold" w:cs="AppleSystemUIFontBold"/>
          <w:b/>
          <w:bCs/>
          <w:i/>
          <w:iCs/>
          <w:color w:val="0432FF"/>
        </w:rPr>
      </w:pPr>
      <w:r w:rsidRPr="00435516">
        <w:rPr>
          <w:rFonts w:ascii="AppleSystemUIFontBold" w:hAnsi="AppleSystemUIFontBold" w:cs="AppleSystemUIFontBold"/>
          <w:b/>
          <w:bCs/>
          <w:i/>
          <w:iCs/>
          <w:color w:val="0432FF"/>
        </w:rPr>
        <w:t>Note: We who present The Wisdom Seminar do not lift ourselves up as the source of wisdom. We lift up the Book of Proverbs as God’s gift specifically given as a storehouse of wisdom so that we might earnestly search the Book and become wise.</w:t>
      </w:r>
    </w:p>
    <w:p w14:paraId="298BBBC8" w14:textId="77777777" w:rsidR="007949AA" w:rsidRPr="00D6239E" w:rsidRDefault="006A57FB" w:rsidP="00D6239E">
      <w:pPr>
        <w:pStyle w:val="ListParagraph"/>
        <w:numPr>
          <w:ilvl w:val="0"/>
          <w:numId w:val="5"/>
        </w:numPr>
        <w:autoSpaceDE w:val="0"/>
        <w:autoSpaceDN w:val="0"/>
        <w:adjustRightInd w:val="0"/>
        <w:rPr>
          <w:rFonts w:ascii="AppleSystemUIFontBold" w:hAnsi="AppleSystemUIFontBold" w:cs="AppleSystemUIFontBold"/>
          <w:b/>
          <w:bCs/>
          <w:color w:val="000000" w:themeColor="text1"/>
        </w:rPr>
      </w:pPr>
      <w:r w:rsidRPr="00D6239E">
        <w:rPr>
          <w:rFonts w:ascii="AppleSystemUIFontBold" w:hAnsi="AppleSystemUIFontBold" w:cs="AppleSystemUIFontBold"/>
          <w:b/>
          <w:bCs/>
          <w:color w:val="000000" w:themeColor="text1"/>
        </w:rPr>
        <w:br w:type="page"/>
      </w:r>
    </w:p>
    <w:p w14:paraId="70AF9F1A" w14:textId="4D605E78" w:rsidR="007949AA" w:rsidRPr="008F0470" w:rsidRDefault="007949AA" w:rsidP="00983490">
      <w:pPr>
        <w:numPr>
          <w:ilvl w:val="0"/>
          <w:numId w:val="2"/>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The Daily Wisdom Habit: Part 1</w:t>
      </w:r>
      <w:r w:rsidR="00EC0FD1" w:rsidRPr="008F0470">
        <w:rPr>
          <w:rFonts w:ascii="AppleSystemUIFontBold" w:hAnsi="AppleSystemUIFontBold" w:cs="AppleSystemUIFontBold"/>
          <w:b/>
          <w:bCs/>
          <w:color w:val="0432FF"/>
          <w:sz w:val="30"/>
          <w:szCs w:val="30"/>
        </w:rPr>
        <w:t xml:space="preserve"> (</w:t>
      </w:r>
      <w:r w:rsidR="00435516">
        <w:rPr>
          <w:rFonts w:ascii="AppleSystemUIFontBold" w:hAnsi="AppleSystemUIFontBold" w:cs="AppleSystemUIFontBold"/>
          <w:b/>
          <w:bCs/>
          <w:color w:val="0432FF"/>
          <w:sz w:val="30"/>
          <w:szCs w:val="30"/>
        </w:rPr>
        <w:t>5:17</w:t>
      </w:r>
      <w:r w:rsidR="00EC0FD1" w:rsidRPr="008F0470">
        <w:rPr>
          <w:rFonts w:ascii="AppleSystemUIFontBold" w:hAnsi="AppleSystemUIFontBold" w:cs="AppleSystemUIFontBold"/>
          <w:b/>
          <w:bCs/>
          <w:color w:val="0432FF"/>
          <w:sz w:val="30"/>
          <w:szCs w:val="30"/>
        </w:rPr>
        <w:t>)</w:t>
      </w:r>
    </w:p>
    <w:p w14:paraId="1C77922C" w14:textId="77777777" w:rsidR="006E510A" w:rsidRDefault="006E510A" w:rsidP="006E510A">
      <w:pPr>
        <w:autoSpaceDE w:val="0"/>
        <w:autoSpaceDN w:val="0"/>
        <w:adjustRightInd w:val="0"/>
        <w:rPr>
          <w:rFonts w:ascii="AppleSystemUIFontBold" w:hAnsi="AppleSystemUIFontBold" w:cs="AppleSystemUIFontBold"/>
          <w:b/>
          <w:bCs/>
        </w:rPr>
      </w:pPr>
    </w:p>
    <w:p w14:paraId="322F60DA"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5EA34DE1" w14:textId="77777777" w:rsidR="006E510A" w:rsidRDefault="006E510A" w:rsidP="006E510A">
      <w:pPr>
        <w:autoSpaceDE w:val="0"/>
        <w:autoSpaceDN w:val="0"/>
        <w:adjustRightInd w:val="0"/>
        <w:ind w:left="720"/>
        <w:rPr>
          <w:rFonts w:ascii="AppleSystemUIFontBold" w:hAnsi="AppleSystemUIFontBold" w:cs="AppleSystemUIFontBold"/>
          <w:b/>
          <w:bCs/>
        </w:rPr>
      </w:pPr>
    </w:p>
    <w:p w14:paraId="39EFA3E7" w14:textId="77777777" w:rsidR="006E510A" w:rsidRDefault="006A57FB"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Let me ask you about this word “habit”…how would you define it? Is a habit a good thing? Or is a habit a bad thing? The dictionary defines it as:</w:t>
      </w:r>
    </w:p>
    <w:p w14:paraId="396FB5BA" w14:textId="77777777" w:rsidR="006A57FB" w:rsidRDefault="006A57FB" w:rsidP="006A57FB">
      <w:pPr>
        <w:autoSpaceDE w:val="0"/>
        <w:autoSpaceDN w:val="0"/>
        <w:adjustRightInd w:val="0"/>
        <w:rPr>
          <w:rFonts w:ascii="AppleSystemUIFontBold" w:hAnsi="AppleSystemUIFontBold" w:cs="AppleSystemUIFontBold"/>
          <w:b/>
          <w:bCs/>
        </w:rPr>
      </w:pPr>
    </w:p>
    <w:p w14:paraId="0D9B6E20" w14:textId="0A59126F" w:rsidR="006A57FB" w:rsidRDefault="006A57FB" w:rsidP="006A57FB">
      <w:pPr>
        <w:autoSpaceDE w:val="0"/>
        <w:autoSpaceDN w:val="0"/>
        <w:adjustRightInd w:val="0"/>
        <w:ind w:left="2160"/>
        <w:rPr>
          <w:rFonts w:ascii="AppleSystemUIFontBold" w:eastAsiaTheme="minorHAnsi" w:hAnsi="AppleSystemUIFontBold" w:cs="AppleSystemUIFontBold"/>
          <w:b/>
          <w:bCs/>
        </w:rPr>
      </w:pPr>
      <w:r>
        <w:rPr>
          <w:rFonts w:ascii="AppleSystemUIFontBold" w:eastAsiaTheme="minorHAnsi" w:hAnsi="AppleSystemUIFontBold" w:cs="AppleSystemUIFontBold"/>
          <w:b/>
          <w:bCs/>
        </w:rPr>
        <w:t>“…</w:t>
      </w:r>
      <w:r w:rsidRPr="006A57FB">
        <w:rPr>
          <w:rFonts w:ascii="AppleSystemUIFontBold" w:eastAsiaTheme="minorHAnsi" w:hAnsi="AppleSystemUIFontBold" w:cs="AppleSystemUIFontBold"/>
          <w:b/>
          <w:bCs/>
        </w:rPr>
        <w:t>a settled or regular tendency or practice, especially one that is hard to give up.</w:t>
      </w:r>
      <w:r>
        <w:rPr>
          <w:rFonts w:ascii="AppleSystemUIFontBold" w:eastAsiaTheme="minorHAnsi" w:hAnsi="AppleSystemUIFontBold" w:cs="AppleSystemUIFontBold"/>
          <w:b/>
          <w:bCs/>
        </w:rPr>
        <w:t>”</w:t>
      </w:r>
    </w:p>
    <w:p w14:paraId="1624D011" w14:textId="1D4EE84E" w:rsidR="00435516" w:rsidRDefault="00435516" w:rsidP="006A57FB">
      <w:pPr>
        <w:autoSpaceDE w:val="0"/>
        <w:autoSpaceDN w:val="0"/>
        <w:adjustRightInd w:val="0"/>
        <w:ind w:left="2160"/>
        <w:rPr>
          <w:rFonts w:ascii="AppleSystemUIFontBold" w:eastAsiaTheme="minorHAnsi" w:hAnsi="AppleSystemUIFontBold" w:cs="AppleSystemUIFontBold"/>
          <w:b/>
          <w:bCs/>
        </w:rPr>
      </w:pPr>
    </w:p>
    <w:p w14:paraId="711AF805" w14:textId="77777777" w:rsidR="00435516" w:rsidRDefault="00435516"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problem with New Year’s Resolutions: They are almost always broken. Whether it’s a good habit you are trying to start or a bad habit you are trying to stop.</w:t>
      </w:r>
    </w:p>
    <w:p w14:paraId="32A9D4B9" w14:textId="77777777" w:rsidR="00435516" w:rsidRDefault="00435516" w:rsidP="0043551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Good:</w:t>
      </w:r>
    </w:p>
    <w:p w14:paraId="38528F41" w14:textId="77777777"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Exercise every day. </w:t>
      </w:r>
    </w:p>
    <w:p w14:paraId="524E867B" w14:textId="36259A76"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E</w:t>
      </w:r>
      <w:r>
        <w:rPr>
          <w:rFonts w:ascii="AppleSystemUIFontBold" w:hAnsi="AppleSystemUIFontBold" w:cs="AppleSystemUIFontBold"/>
          <w:b/>
          <w:bCs/>
        </w:rPr>
        <w:t xml:space="preserve">at vegetables every day. </w:t>
      </w:r>
    </w:p>
    <w:p w14:paraId="2989FCAB" w14:textId="77777777"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Do your devotions every day. </w:t>
      </w:r>
    </w:p>
    <w:p w14:paraId="2DAEF9C0" w14:textId="77777777" w:rsidR="00435516" w:rsidRDefault="00435516" w:rsidP="0043551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Bad:</w:t>
      </w:r>
    </w:p>
    <w:p w14:paraId="2CAFF51F" w14:textId="77777777"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Stop smoking. </w:t>
      </w:r>
    </w:p>
    <w:p w14:paraId="755B6CD7" w14:textId="77777777"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Stop drinking. </w:t>
      </w:r>
    </w:p>
    <w:p w14:paraId="4F6B785A" w14:textId="77777777" w:rsidR="00435516" w:rsidRDefault="00435516" w:rsidP="00435516">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Stop gambling.</w:t>
      </w:r>
    </w:p>
    <w:p w14:paraId="68F50576" w14:textId="77777777" w:rsidR="00435516" w:rsidRDefault="00435516"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beautiful think is that wisdom is the key to starting good habits and stopping bad habits. Getting a little bit of wisdom in this regard can help you develop the habit of getting more wisdom.</w:t>
      </w:r>
    </w:p>
    <w:p w14:paraId="1ADF67DF" w14:textId="77777777" w:rsidR="00435516" w:rsidRDefault="00435516"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There are three bits of wisdom that will help you and those you share The Wisdom Challenge with to establish a new habit.</w:t>
      </w:r>
    </w:p>
    <w:p w14:paraId="7732C0CA" w14:textId="77777777" w:rsidR="00435516" w:rsidRPr="006A57FB" w:rsidRDefault="00435516" w:rsidP="006A57FB">
      <w:pPr>
        <w:autoSpaceDE w:val="0"/>
        <w:autoSpaceDN w:val="0"/>
        <w:adjustRightInd w:val="0"/>
        <w:ind w:left="2160"/>
        <w:rPr>
          <w:rFonts w:ascii="AppleSystemUIFontBold" w:eastAsiaTheme="minorHAnsi" w:hAnsi="AppleSystemUIFontBold" w:cs="AppleSystemUIFontBold"/>
          <w:b/>
          <w:bCs/>
        </w:rPr>
      </w:pPr>
    </w:p>
    <w:p w14:paraId="1EDC7507" w14:textId="77777777" w:rsidR="006E510A" w:rsidRDefault="006E510A" w:rsidP="006E510A">
      <w:pPr>
        <w:autoSpaceDE w:val="0"/>
        <w:autoSpaceDN w:val="0"/>
        <w:adjustRightInd w:val="0"/>
        <w:ind w:left="720"/>
        <w:rPr>
          <w:rFonts w:ascii="AppleSystemUIFontBold" w:hAnsi="AppleSystemUIFontBold" w:cs="AppleSystemUIFontBold"/>
          <w:b/>
          <w:bCs/>
        </w:rPr>
      </w:pPr>
    </w:p>
    <w:p w14:paraId="0A825840" w14:textId="4B39D5AE" w:rsidR="00983490" w:rsidRDefault="00983490"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 xml:space="preserve">Let’s get a peek at the power of a habit in this </w:t>
      </w:r>
      <w:r w:rsidR="00435516">
        <w:rPr>
          <w:rFonts w:ascii="AppleSystemUIFontBold" w:hAnsi="AppleSystemUIFontBold" w:cs="AppleSystemUIFontBold"/>
          <w:b/>
          <w:bCs/>
          <w:color w:val="FF0000"/>
        </w:rPr>
        <w:t>5</w:t>
      </w:r>
      <w:r w:rsidRPr="00983490">
        <w:rPr>
          <w:rFonts w:ascii="AppleSystemUIFontBold" w:hAnsi="AppleSystemUIFontBold" w:cs="AppleSystemUIFontBold"/>
          <w:b/>
          <w:bCs/>
          <w:color w:val="FF0000"/>
        </w:rPr>
        <w:t xml:space="preserve"> minute and </w:t>
      </w:r>
      <w:r w:rsidR="00435516">
        <w:rPr>
          <w:rFonts w:ascii="AppleSystemUIFontBold" w:hAnsi="AppleSystemUIFontBold" w:cs="AppleSystemUIFontBold"/>
          <w:b/>
          <w:bCs/>
          <w:color w:val="FF0000"/>
        </w:rPr>
        <w:t>17</w:t>
      </w:r>
      <w:r w:rsidRPr="00983490">
        <w:rPr>
          <w:rFonts w:ascii="AppleSystemUIFontBold" w:hAnsi="AppleSystemUIFontBold" w:cs="AppleSystemUIFontBold"/>
          <w:b/>
          <w:bCs/>
          <w:color w:val="FF0000"/>
        </w:rPr>
        <w:t xml:space="preserve"> second </w:t>
      </w:r>
      <w:r>
        <w:rPr>
          <w:rFonts w:ascii="AppleSystemUIFontBold" w:hAnsi="AppleSystemUIFontBold" w:cs="AppleSystemUIFontBold"/>
          <w:b/>
          <w:bCs/>
        </w:rPr>
        <w:t>video…</w:t>
      </w:r>
    </w:p>
    <w:p w14:paraId="45804666" w14:textId="77777777" w:rsidR="00983490" w:rsidRDefault="00983490" w:rsidP="006E510A">
      <w:pPr>
        <w:autoSpaceDE w:val="0"/>
        <w:autoSpaceDN w:val="0"/>
        <w:adjustRightInd w:val="0"/>
        <w:ind w:left="720"/>
        <w:rPr>
          <w:rFonts w:ascii="AppleSystemUIFontBold" w:hAnsi="AppleSystemUIFontBold" w:cs="AppleSystemUIFontBold"/>
          <w:b/>
          <w:bCs/>
        </w:rPr>
      </w:pPr>
    </w:p>
    <w:p w14:paraId="651984E7"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1F0C878F" w14:textId="77777777" w:rsidR="006E510A" w:rsidRDefault="006E510A" w:rsidP="006E510A">
      <w:pPr>
        <w:autoSpaceDE w:val="0"/>
        <w:autoSpaceDN w:val="0"/>
        <w:adjustRightInd w:val="0"/>
        <w:ind w:left="720"/>
        <w:rPr>
          <w:rFonts w:ascii="AppleSystemUIFontBold" w:hAnsi="AppleSystemUIFontBold" w:cs="AppleSystemUIFontBold"/>
          <w:b/>
          <w:bCs/>
        </w:rPr>
      </w:pPr>
    </w:p>
    <w:p w14:paraId="4B7CE483" w14:textId="1F0FC620" w:rsidR="006E510A" w:rsidRPr="00E808A1" w:rsidRDefault="006A57FB" w:rsidP="00435516">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main threat to successfully giving away the gift of wisdom through The Wisdom Challenge? Your Proverbs Partner breaks the cadence and fails to share their choice verse and reflection on a daily basis. Once they miss more than one day in a row, the entire experience is threatened.</w:t>
      </w:r>
    </w:p>
    <w:p w14:paraId="115765C3" w14:textId="77777777" w:rsidR="00983490" w:rsidRDefault="00983490"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Two great resources packed with life-changing wisdom:</w:t>
      </w:r>
    </w:p>
    <w:p w14:paraId="60E79A18" w14:textId="77777777" w:rsidR="006E510A" w:rsidRDefault="006A57FB" w:rsidP="00983490">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Power of Habit by Charles Duhigg.</w:t>
      </w:r>
    </w:p>
    <w:p w14:paraId="300F63A9" w14:textId="77777777" w:rsidR="006A57FB" w:rsidRDefault="006A57FB" w:rsidP="00983490">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Atomic Habits by James Clear.</w:t>
      </w:r>
    </w:p>
    <w:p w14:paraId="596F152C" w14:textId="77777777" w:rsidR="00CD15A4" w:rsidRDefault="00CD15A4" w:rsidP="00CD15A4">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On March 1, 2012 I </w:t>
      </w:r>
      <w:r w:rsidR="00983490">
        <w:rPr>
          <w:rFonts w:ascii="AppleSystemUIFontBold" w:hAnsi="AppleSystemUIFontBold" w:cs="AppleSystemUIFontBold"/>
          <w:b/>
          <w:bCs/>
        </w:rPr>
        <w:t xml:space="preserve">(Ron Forseth) </w:t>
      </w:r>
      <w:r>
        <w:rPr>
          <w:rFonts w:ascii="AppleSystemUIFontBold" w:hAnsi="AppleSystemUIFontBold" w:cs="AppleSystemUIFontBold"/>
          <w:b/>
          <w:bCs/>
        </w:rPr>
        <w:t>had a conversation with God. It changed my life.</w:t>
      </w:r>
    </w:p>
    <w:p w14:paraId="158C1D77" w14:textId="77777777" w:rsidR="00E0463C" w:rsidRDefault="00E0463C" w:rsidP="00E0463C">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“Eat spiritual food before you each physical food.”</w:t>
      </w:r>
    </w:p>
    <w:p w14:paraId="3B5327F6" w14:textId="77777777" w:rsidR="00E0463C" w:rsidRPr="00CD15A4" w:rsidRDefault="00E0463C" w:rsidP="00E0463C">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 xml:space="preserve">The priority of the morning. Jesus modelled it. I recommend breakfast as hedge against the rest of the day. Read the Bible before you break your </w:t>
      </w:r>
      <w:r w:rsidR="00983490">
        <w:rPr>
          <w:rFonts w:ascii="AppleSystemUIFontBold" w:hAnsi="AppleSystemUIFontBold" w:cs="AppleSystemUIFontBold"/>
          <w:b/>
          <w:bCs/>
        </w:rPr>
        <w:t xml:space="preserve">night time </w:t>
      </w:r>
      <w:r>
        <w:rPr>
          <w:rFonts w:ascii="AppleSystemUIFontBold" w:hAnsi="AppleSystemUIFontBold" w:cs="AppleSystemUIFontBold"/>
          <w:b/>
          <w:bCs/>
        </w:rPr>
        <w:t>fast.</w:t>
      </w:r>
    </w:p>
    <w:p w14:paraId="0030D805" w14:textId="77777777" w:rsidR="00663093" w:rsidRDefault="00663093">
      <w:pPr>
        <w:rPr>
          <w:rFonts w:ascii="AppleSystemUIFontBold" w:hAnsi="AppleSystemUIFontBold" w:cs="AppleSystemUIFontBold"/>
          <w:b/>
          <w:bCs/>
        </w:rPr>
      </w:pPr>
      <w:r>
        <w:rPr>
          <w:rFonts w:ascii="AppleSystemUIFontBold" w:hAnsi="AppleSystemUIFontBold" w:cs="AppleSystemUIFontBold"/>
          <w:b/>
          <w:bCs/>
        </w:rPr>
        <w:br w:type="page"/>
      </w:r>
    </w:p>
    <w:p w14:paraId="6CDBEE83" w14:textId="77777777" w:rsidR="00983490" w:rsidRDefault="00983490" w:rsidP="00983490">
      <w:p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Session 2: Partner and Pass It On</w:t>
      </w:r>
    </w:p>
    <w:p w14:paraId="4C5A085C" w14:textId="77777777" w:rsidR="006E510A" w:rsidRDefault="006E510A" w:rsidP="006E510A">
      <w:pPr>
        <w:autoSpaceDE w:val="0"/>
        <w:autoSpaceDN w:val="0"/>
        <w:adjustRightInd w:val="0"/>
        <w:rPr>
          <w:rFonts w:ascii="AppleSystemUIFontBold" w:hAnsi="AppleSystemUIFontBold" w:cs="AppleSystemUIFontBold"/>
          <w:b/>
          <w:bCs/>
        </w:rPr>
      </w:pPr>
    </w:p>
    <w:p w14:paraId="34FF8185" w14:textId="77777777" w:rsidR="007949AA" w:rsidRPr="008F0470" w:rsidRDefault="007949AA" w:rsidP="00983490">
      <w:pPr>
        <w:numPr>
          <w:ilvl w:val="0"/>
          <w:numId w:val="9"/>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t>Finding Proverbs Partners</w:t>
      </w:r>
      <w:r w:rsidR="00BA5BCF" w:rsidRPr="008F0470">
        <w:rPr>
          <w:rFonts w:ascii="AppleSystemUIFontBold" w:hAnsi="AppleSystemUIFontBold" w:cs="AppleSystemUIFontBold"/>
          <w:b/>
          <w:bCs/>
          <w:color w:val="0432FF"/>
          <w:sz w:val="30"/>
          <w:szCs w:val="30"/>
        </w:rPr>
        <w:t xml:space="preserve"> (3:50)</w:t>
      </w:r>
    </w:p>
    <w:p w14:paraId="4918ABD3" w14:textId="77777777" w:rsidR="006E510A" w:rsidRDefault="006E510A" w:rsidP="006E510A">
      <w:pPr>
        <w:autoSpaceDE w:val="0"/>
        <w:autoSpaceDN w:val="0"/>
        <w:adjustRightInd w:val="0"/>
        <w:rPr>
          <w:rFonts w:ascii="AppleSystemUIFontBold" w:hAnsi="AppleSystemUIFontBold" w:cs="AppleSystemUIFontBold"/>
          <w:b/>
          <w:bCs/>
          <w:color w:val="FF0000"/>
        </w:rPr>
      </w:pPr>
    </w:p>
    <w:p w14:paraId="528495B1"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436F918D" w14:textId="77777777" w:rsidR="006E510A" w:rsidRDefault="006E510A" w:rsidP="006E510A">
      <w:pPr>
        <w:autoSpaceDE w:val="0"/>
        <w:autoSpaceDN w:val="0"/>
        <w:adjustRightInd w:val="0"/>
        <w:ind w:left="720"/>
        <w:rPr>
          <w:rFonts w:ascii="AppleSystemUIFontBold" w:hAnsi="AppleSystemUIFontBold" w:cs="AppleSystemUIFontBold"/>
          <w:b/>
          <w:bCs/>
        </w:rPr>
      </w:pPr>
    </w:p>
    <w:p w14:paraId="2A2F976E" w14:textId="7024D473" w:rsidR="00E0463C" w:rsidRDefault="00E0463C" w:rsidP="00E0463C">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I think I’ve done The Wisdom Challenge with my wife about </w:t>
      </w:r>
      <w:r w:rsidR="00E808A1">
        <w:rPr>
          <w:rFonts w:ascii="AppleSystemUIFontBold" w:hAnsi="AppleSystemUIFontBold" w:cs="AppleSystemUIFontBold"/>
          <w:b/>
          <w:bCs/>
        </w:rPr>
        <w:t>ten</w:t>
      </w:r>
      <w:r>
        <w:rPr>
          <w:rFonts w:ascii="AppleSystemUIFontBold" w:hAnsi="AppleSystemUIFontBold" w:cs="AppleSystemUIFontBold"/>
          <w:b/>
          <w:bCs/>
        </w:rPr>
        <w:t xml:space="preserve"> times. With my two (grown) kids I’ve done it a combined 10 times. With my brother. With my godson. </w:t>
      </w:r>
      <w:r w:rsidR="00E808A1">
        <w:rPr>
          <w:rFonts w:ascii="AppleSystemUIFontBold" w:hAnsi="AppleSystemUIFontBold" w:cs="AppleSystemUIFontBold"/>
          <w:b/>
          <w:bCs/>
        </w:rPr>
        <w:t>With my nephew. With many</w:t>
      </w:r>
      <w:r>
        <w:rPr>
          <w:rFonts w:ascii="AppleSystemUIFontBold" w:hAnsi="AppleSystemUIFontBold" w:cs="AppleSystemUIFontBold"/>
          <w:b/>
          <w:bCs/>
        </w:rPr>
        <w:t xml:space="preserve"> clients. With my high school classmate. With my nephew. With bosses. With Direct reports. With my colleagues’ kids. With my college roommate.</w:t>
      </w:r>
    </w:p>
    <w:p w14:paraId="7ED11C31" w14:textId="77777777" w:rsidR="006E510A"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Finding a Proverbs Partner is truly a fun adventure. Just yesterday I was having lunch with a former colleague and I told him about my custom of reading through Proverbs with a different person each month. He told me it was perfect as he was on Psalm 140 and reading a chapter a day.</w:t>
      </w:r>
    </w:p>
    <w:p w14:paraId="37337DB6" w14:textId="77777777" w:rsidR="00983490" w:rsidRPr="006E510A" w:rsidRDefault="00983490"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video is </w:t>
      </w:r>
      <w:r w:rsidRPr="00983490">
        <w:rPr>
          <w:rFonts w:ascii="AppleSystemUIFontBold" w:hAnsi="AppleSystemUIFontBold" w:cs="AppleSystemUIFontBold"/>
          <w:b/>
          <w:bCs/>
          <w:color w:val="FF0000"/>
        </w:rPr>
        <w:t>just shy of 4 minutes long</w:t>
      </w:r>
      <w:r>
        <w:rPr>
          <w:rFonts w:ascii="AppleSystemUIFontBold" w:hAnsi="AppleSystemUIFontBold" w:cs="AppleSystemUIFontBold"/>
          <w:b/>
          <w:bCs/>
        </w:rPr>
        <w:t>.</w:t>
      </w:r>
    </w:p>
    <w:p w14:paraId="4D6A76F9" w14:textId="77777777" w:rsidR="006E510A" w:rsidRDefault="006E510A" w:rsidP="006E510A">
      <w:pPr>
        <w:autoSpaceDE w:val="0"/>
        <w:autoSpaceDN w:val="0"/>
        <w:adjustRightInd w:val="0"/>
        <w:ind w:left="720"/>
        <w:rPr>
          <w:rFonts w:ascii="AppleSystemUIFontBold" w:hAnsi="AppleSystemUIFontBold" w:cs="AppleSystemUIFontBold"/>
          <w:b/>
          <w:bCs/>
        </w:rPr>
      </w:pPr>
    </w:p>
    <w:p w14:paraId="08630FB8"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5B5EB07A" w14:textId="77777777" w:rsidR="006E510A" w:rsidRDefault="006E510A" w:rsidP="006E510A">
      <w:pPr>
        <w:autoSpaceDE w:val="0"/>
        <w:autoSpaceDN w:val="0"/>
        <w:adjustRightInd w:val="0"/>
        <w:ind w:left="720"/>
        <w:rPr>
          <w:rFonts w:ascii="AppleSystemUIFontBold" w:hAnsi="AppleSystemUIFontBold" w:cs="AppleSystemUIFontBold"/>
          <w:b/>
          <w:bCs/>
        </w:rPr>
      </w:pPr>
    </w:p>
    <w:p w14:paraId="5AA51FB8" w14:textId="77777777" w:rsidR="00663093"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My </w:t>
      </w:r>
      <w:r w:rsidR="00C82004">
        <w:rPr>
          <w:rFonts w:ascii="AppleSystemUIFontBold" w:hAnsi="AppleSystemUIFontBold" w:cs="AppleSystemUIFontBold"/>
          <w:b/>
          <w:bCs/>
        </w:rPr>
        <w:t xml:space="preserve">(Ron Forseth) </w:t>
      </w:r>
      <w:r>
        <w:rPr>
          <w:rFonts w:ascii="AppleSystemUIFontBold" w:hAnsi="AppleSystemUIFontBold" w:cs="AppleSystemUIFontBold"/>
          <w:b/>
          <w:bCs/>
        </w:rPr>
        <w:t>backlist: 62 people I’d like do The Challenge with.</w:t>
      </w:r>
    </w:p>
    <w:p w14:paraId="0BBEC929" w14:textId="77777777" w:rsidR="00663093"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Handling rejection—which is rare.</w:t>
      </w:r>
    </w:p>
    <w:p w14:paraId="3137F247" w14:textId="77777777" w:rsidR="00C82004" w:rsidRPr="00C82004" w:rsidRDefault="00C82004" w:rsidP="00C82004">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It’s like g</w:t>
      </w:r>
      <w:r w:rsidR="00663093">
        <w:rPr>
          <w:rFonts w:ascii="AppleSystemUIFontBold" w:hAnsi="AppleSystemUIFontBold" w:cs="AppleSystemUIFontBold"/>
          <w:b/>
          <w:bCs/>
        </w:rPr>
        <w:t>iving away money. I’ve never had someone regret they’ve done it. I’ve had many people tell me it has changed their lives—including the gentleman I’m doing it with this month—a colleague of my wife.</w:t>
      </w:r>
    </w:p>
    <w:p w14:paraId="4A56531A" w14:textId="77777777" w:rsidR="00663093" w:rsidRDefault="00663093">
      <w:pPr>
        <w:rPr>
          <w:rFonts w:ascii="AppleSystemUIFontBold" w:hAnsi="AppleSystemUIFontBold" w:cs="AppleSystemUIFontBold"/>
          <w:b/>
          <w:bCs/>
          <w:color w:val="FF0000"/>
        </w:rPr>
      </w:pPr>
      <w:r>
        <w:rPr>
          <w:rFonts w:ascii="AppleSystemUIFontBold" w:hAnsi="AppleSystemUIFontBold" w:cs="AppleSystemUIFontBold"/>
          <w:b/>
          <w:bCs/>
          <w:color w:val="FF0000"/>
        </w:rPr>
        <w:br w:type="page"/>
      </w:r>
    </w:p>
    <w:p w14:paraId="6CBEE6F5" w14:textId="77777777" w:rsidR="006E510A" w:rsidRPr="00DC3910" w:rsidRDefault="006E510A" w:rsidP="006E510A">
      <w:pPr>
        <w:autoSpaceDE w:val="0"/>
        <w:autoSpaceDN w:val="0"/>
        <w:adjustRightInd w:val="0"/>
        <w:rPr>
          <w:rFonts w:ascii="AppleSystemUIFontBold" w:hAnsi="AppleSystemUIFontBold" w:cs="AppleSystemUIFontBold"/>
          <w:b/>
          <w:bCs/>
          <w:color w:val="FF0000"/>
        </w:rPr>
      </w:pPr>
    </w:p>
    <w:p w14:paraId="72AF2F06" w14:textId="77777777" w:rsidR="007949AA" w:rsidRPr="008F0470" w:rsidRDefault="00546041" w:rsidP="00983490">
      <w:pPr>
        <w:numPr>
          <w:ilvl w:val="0"/>
          <w:numId w:val="9"/>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t>Wisdom or Jesus?</w:t>
      </w:r>
      <w:r w:rsidR="007949AA" w:rsidRPr="008F0470">
        <w:rPr>
          <w:rFonts w:ascii="AppleSystemUIFontBold" w:hAnsi="AppleSystemUIFontBold" w:cs="AppleSystemUIFontBold"/>
          <w:b/>
          <w:bCs/>
          <w:color w:val="0432FF"/>
          <w:sz w:val="30"/>
          <w:szCs w:val="30"/>
        </w:rPr>
        <w:t xml:space="preserve"> </w:t>
      </w:r>
      <w:r w:rsidR="00EC0FD1" w:rsidRPr="008F0470">
        <w:rPr>
          <w:rFonts w:ascii="AppleSystemUIFontBold" w:hAnsi="AppleSystemUIFontBold" w:cs="AppleSystemUIFontBold"/>
          <w:b/>
          <w:bCs/>
          <w:color w:val="0432FF"/>
          <w:sz w:val="30"/>
          <w:szCs w:val="30"/>
        </w:rPr>
        <w:t>(5:19)</w:t>
      </w:r>
    </w:p>
    <w:p w14:paraId="45ABFA48" w14:textId="77777777" w:rsidR="006E510A" w:rsidRDefault="006E510A" w:rsidP="006E510A">
      <w:pPr>
        <w:autoSpaceDE w:val="0"/>
        <w:autoSpaceDN w:val="0"/>
        <w:adjustRightInd w:val="0"/>
        <w:rPr>
          <w:rFonts w:ascii="AppleSystemUIFontBold" w:hAnsi="AppleSystemUIFontBold" w:cs="AppleSystemUIFontBold"/>
          <w:b/>
          <w:bCs/>
        </w:rPr>
      </w:pPr>
    </w:p>
    <w:p w14:paraId="71AD74CB"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26668B61" w14:textId="77777777" w:rsidR="006E510A" w:rsidRDefault="006E510A" w:rsidP="006E510A">
      <w:pPr>
        <w:autoSpaceDE w:val="0"/>
        <w:autoSpaceDN w:val="0"/>
        <w:adjustRightInd w:val="0"/>
        <w:ind w:left="720"/>
        <w:rPr>
          <w:rFonts w:ascii="AppleSystemUIFontBold" w:hAnsi="AppleSystemUIFontBold" w:cs="AppleSystemUIFontBold"/>
          <w:b/>
          <w:bCs/>
        </w:rPr>
      </w:pPr>
    </w:p>
    <w:p w14:paraId="46FDD6FD" w14:textId="77777777" w:rsidR="00663093"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I’m obsessed with wisdom.</w:t>
      </w:r>
    </w:p>
    <w:p w14:paraId="132D7E15" w14:textId="77777777" w:rsidR="00663093" w:rsidRDefault="00663093" w:rsidP="00CE2461">
      <w:pPr>
        <w:pStyle w:val="ListParagraph"/>
        <w:autoSpaceDE w:val="0"/>
        <w:autoSpaceDN w:val="0"/>
        <w:adjustRightInd w:val="0"/>
        <w:ind w:left="1440"/>
        <w:rPr>
          <w:rFonts w:ascii="AppleSystemUIFontBold" w:hAnsi="AppleSystemUIFontBold" w:cs="AppleSystemUIFontBold"/>
          <w:b/>
          <w:bCs/>
        </w:rPr>
      </w:pPr>
    </w:p>
    <w:p w14:paraId="534A9AC2"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r>
        <w:rPr>
          <w:rFonts w:ascii="Helvetica" w:eastAsiaTheme="minorHAnsi" w:hAnsi="Helvetica" w:cs="Helvetica"/>
        </w:rPr>
        <w:t>“</w:t>
      </w:r>
      <w:r w:rsidRPr="00C82004">
        <w:rPr>
          <w:rFonts w:ascii="Helvetica" w:eastAsiaTheme="minorHAnsi" w:hAnsi="Helvetica" w:cs="Helvetica"/>
          <w:b/>
          <w:bCs/>
          <w:i/>
          <w:iCs/>
        </w:rPr>
        <w:t>Get</w:t>
      </w:r>
      <w:r>
        <w:rPr>
          <w:rFonts w:ascii="Helvetica" w:eastAsiaTheme="minorHAnsi" w:hAnsi="Helvetica" w:cs="Helvetica"/>
        </w:rPr>
        <w:t xml:space="preserve"> wisdom, </w:t>
      </w:r>
      <w:r w:rsidRPr="00C82004">
        <w:rPr>
          <w:rFonts w:ascii="Helvetica" w:eastAsiaTheme="minorHAnsi" w:hAnsi="Helvetica" w:cs="Helvetica"/>
          <w:b/>
          <w:bCs/>
          <w:i/>
          <w:iCs/>
        </w:rPr>
        <w:t>get</w:t>
      </w:r>
      <w:r>
        <w:rPr>
          <w:rFonts w:ascii="Helvetica" w:eastAsiaTheme="minorHAnsi" w:hAnsi="Helvetica" w:cs="Helvetica"/>
        </w:rPr>
        <w:t xml:space="preserve"> understanding;</w:t>
      </w:r>
    </w:p>
    <w:p w14:paraId="701FE7FB"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r>
        <w:rPr>
          <w:rFonts w:ascii="Helvetica" w:eastAsiaTheme="minorHAnsi" w:hAnsi="Helvetica" w:cs="Helvetica"/>
        </w:rPr>
        <w:t>do not forget my words or turn away from them...</w:t>
      </w:r>
    </w:p>
    <w:p w14:paraId="13136A6B"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r>
        <w:rPr>
          <w:rFonts w:ascii="Helvetica" w:eastAsiaTheme="minorHAnsi" w:hAnsi="Helvetica" w:cs="Helvetica"/>
        </w:rPr>
        <w:t xml:space="preserve">The beginning of wisdom is this: </w:t>
      </w:r>
      <w:r w:rsidRPr="00C82004">
        <w:rPr>
          <w:rFonts w:ascii="Helvetica" w:eastAsiaTheme="minorHAnsi" w:hAnsi="Helvetica" w:cs="Helvetica"/>
          <w:b/>
          <w:bCs/>
          <w:i/>
          <w:iCs/>
        </w:rPr>
        <w:t>Get</w:t>
      </w:r>
      <w:r>
        <w:rPr>
          <w:rFonts w:ascii="Helvetica" w:eastAsiaTheme="minorHAnsi" w:hAnsi="Helvetica" w:cs="Helvetica"/>
        </w:rPr>
        <w:t xml:space="preserve"> wisdom.</w:t>
      </w:r>
    </w:p>
    <w:p w14:paraId="6AE64371"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r>
        <w:rPr>
          <w:rFonts w:ascii="Helvetica" w:eastAsiaTheme="minorHAnsi" w:hAnsi="Helvetica" w:cs="Helvetica"/>
        </w:rPr>
        <w:t xml:space="preserve">Though it cost all you have, </w:t>
      </w:r>
      <w:r w:rsidRPr="00C82004">
        <w:rPr>
          <w:rFonts w:ascii="Helvetica" w:eastAsiaTheme="minorHAnsi" w:hAnsi="Helvetica" w:cs="Helvetica"/>
          <w:b/>
          <w:bCs/>
          <w:i/>
          <w:iCs/>
        </w:rPr>
        <w:t>get</w:t>
      </w:r>
      <w:r>
        <w:rPr>
          <w:rFonts w:ascii="Helvetica" w:eastAsiaTheme="minorHAnsi" w:hAnsi="Helvetica" w:cs="Helvetica"/>
        </w:rPr>
        <w:t xml:space="preserve"> understanding.”</w:t>
      </w:r>
    </w:p>
    <w:p w14:paraId="1EB62536" w14:textId="77777777" w:rsidR="00663093" w:rsidRDefault="00F62D2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bdo w:val="ltr">
        <w:bdo w:val="ltr">
          <w:r w:rsidR="00663093">
            <w:rPr>
              <w:rFonts w:ascii="Helvetica" w:eastAsiaTheme="minorHAnsi" w:hAnsi="Helvetica" w:cs="Helvetica"/>
            </w:rPr>
            <w:t>Proverbs</w:t>
          </w:r>
          <w:r w:rsidR="00663093">
            <w:rPr>
              <w:rFonts w:ascii="Helvetica" w:eastAsiaTheme="minorHAnsi" w:hAnsi="Helvetica" w:cs="Helvetica"/>
            </w:rPr>
            <w:t xml:space="preserve">‬ </w:t>
          </w:r>
          <w:bdo w:val="ltr">
            <w:r w:rsidR="00663093">
              <w:rPr>
                <w:rFonts w:ascii="Helvetica" w:eastAsiaTheme="minorHAnsi" w:hAnsi="Helvetica" w:cs="Helvetica"/>
              </w:rPr>
              <w:t>4:5,7</w:t>
            </w:r>
            <w:r w:rsidR="00663093">
              <w:rPr>
                <w:rFonts w:ascii="Helvetica" w:eastAsiaTheme="minorHAnsi" w:hAnsi="Helvetica" w:cs="Helvetica"/>
              </w:rPr>
              <w:t xml:space="preserve">‬ </w:t>
            </w:r>
            <w:bdo w:val="ltr">
              <w:r w:rsidR="00663093">
                <w:rPr>
                  <w:rFonts w:ascii="Helvetica" w:eastAsiaTheme="minorHAnsi" w:hAnsi="Helvetica" w:cs="Helvetica"/>
                </w:rPr>
                <w:t>NIV</w:t>
              </w:r>
              <w:r w:rsidR="00663093">
                <w:rPr>
                  <w:rFonts w:ascii="Helvetica" w:eastAsiaTheme="minorHAnsi" w:hAnsi="Helvetica" w:cs="Helvetica"/>
                </w:rPr>
                <w:t>‬</w:t>
              </w:r>
              <w:r w:rsidR="00663093">
                <w:rPr>
                  <w:rFonts w:ascii="Helvetica" w:eastAsiaTheme="minorHAnsi" w:hAnsi="Helvetica" w:cs="Helvetica"/>
                </w:rPr>
                <w:t>‬</w:t>
              </w:r>
              <w:r w:rsidR="003F229B">
                <w:t>‬</w:t>
              </w:r>
              <w:r w:rsidR="003F229B">
                <w:t>‬</w:t>
              </w:r>
              <w:r w:rsidR="003F229B">
                <w:t>‬</w:t>
              </w:r>
              <w:r w:rsidR="003F229B">
                <w:t>‬</w:t>
              </w:r>
              <w:r>
                <w:t>‬</w:t>
              </w:r>
              <w:r>
                <w:t>‬</w:t>
              </w:r>
              <w:r>
                <w:t>‬</w:t>
              </w:r>
              <w:r>
                <w:t>‬</w:t>
              </w:r>
            </w:bdo>
          </w:bdo>
        </w:bdo>
      </w:bdo>
    </w:p>
    <w:p w14:paraId="4CBE5678"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p>
    <w:p w14:paraId="3D0808DE"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rPr>
      </w:pPr>
      <w:r w:rsidRPr="00C82004">
        <w:rPr>
          <w:rFonts w:ascii="Helvetica" w:eastAsiaTheme="minorHAnsi" w:hAnsi="Helvetica" w:cs="Helvetica"/>
          <w:b/>
          <w:bCs/>
          <w:i/>
          <w:iCs/>
        </w:rPr>
        <w:t>Get</w:t>
      </w:r>
      <w:r>
        <w:rPr>
          <w:rFonts w:ascii="Helvetica" w:eastAsiaTheme="minorHAnsi" w:hAnsi="Helvetica" w:cs="Helvetica"/>
        </w:rPr>
        <w:t xml:space="preserve"> wisdom! </w:t>
      </w:r>
      <w:r w:rsidRPr="00C82004">
        <w:rPr>
          <w:rFonts w:ascii="Helvetica" w:eastAsiaTheme="minorHAnsi" w:hAnsi="Helvetica" w:cs="Helvetica"/>
          <w:b/>
          <w:bCs/>
          <w:i/>
          <w:iCs/>
        </w:rPr>
        <w:t>Get! Get! Get! Get!</w:t>
      </w:r>
    </w:p>
    <w:p w14:paraId="78490D3A" w14:textId="77777777" w:rsidR="00663093" w:rsidRDefault="00663093" w:rsidP="006630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14:paraId="258D6F72" w14:textId="77777777" w:rsidR="00663093" w:rsidRDefault="00663093" w:rsidP="00663093">
      <w:pPr>
        <w:pStyle w:val="ListParagraph"/>
        <w:numPr>
          <w:ilvl w:val="0"/>
          <w:numId w:val="5"/>
        </w:numPr>
        <w:autoSpaceDE w:val="0"/>
        <w:autoSpaceDN w:val="0"/>
        <w:adjustRightInd w:val="0"/>
        <w:rPr>
          <w:rFonts w:ascii="AppleSystemUIFontBold" w:hAnsi="AppleSystemUIFontBold" w:cs="AppleSystemUIFontBold"/>
          <w:b/>
          <w:bCs/>
        </w:rPr>
      </w:pPr>
      <w:r>
        <w:rPr>
          <w:rFonts w:ascii="Helvetica" w:hAnsi="Helvetica" w:cs="Helvetica"/>
        </w:rPr>
        <w:t>Focus. Obsession. Determination. Enthusiasm.</w:t>
      </w:r>
    </w:p>
    <w:p w14:paraId="3DF9282E" w14:textId="77777777" w:rsidR="006E510A"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Am I pursuing wisdom to the detriment of my pursuit of Christ?</w:t>
      </w:r>
    </w:p>
    <w:p w14:paraId="1A87364B" w14:textId="77777777" w:rsidR="00C82004" w:rsidRPr="006E510A" w:rsidRDefault="00C82004"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Let’s take a look at this pivotal 5 minute and 19 second video that sheds some light on this question.</w:t>
      </w:r>
    </w:p>
    <w:p w14:paraId="503A9CF5" w14:textId="77777777" w:rsidR="006E510A" w:rsidRDefault="006E510A" w:rsidP="006E510A">
      <w:pPr>
        <w:autoSpaceDE w:val="0"/>
        <w:autoSpaceDN w:val="0"/>
        <w:adjustRightInd w:val="0"/>
        <w:ind w:left="720"/>
        <w:rPr>
          <w:rFonts w:ascii="AppleSystemUIFontBold" w:hAnsi="AppleSystemUIFontBold" w:cs="AppleSystemUIFontBold"/>
          <w:b/>
          <w:bCs/>
        </w:rPr>
      </w:pPr>
    </w:p>
    <w:p w14:paraId="73A4484E"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0076C85C" w14:textId="77777777" w:rsidR="006E510A" w:rsidRDefault="006E510A" w:rsidP="006E510A">
      <w:pPr>
        <w:autoSpaceDE w:val="0"/>
        <w:autoSpaceDN w:val="0"/>
        <w:adjustRightInd w:val="0"/>
        <w:ind w:left="720"/>
        <w:rPr>
          <w:rFonts w:ascii="AppleSystemUIFontBold" w:hAnsi="AppleSystemUIFontBold" w:cs="AppleSystemUIFontBold"/>
          <w:b/>
          <w:bCs/>
        </w:rPr>
      </w:pPr>
    </w:p>
    <w:p w14:paraId="67F113D0" w14:textId="77777777" w:rsidR="006E510A"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Spirit of Christ. The Spirit of Wisdom.</w:t>
      </w:r>
      <w:r w:rsidR="00277DB8">
        <w:rPr>
          <w:rFonts w:ascii="AppleSystemUIFontBold" w:hAnsi="AppleSystemUIFontBold" w:cs="AppleSystemUIFontBold"/>
          <w:b/>
          <w:bCs/>
        </w:rPr>
        <w:t xml:space="preserve"> Heart for Wisdom. Heart for God.</w:t>
      </w:r>
      <w:r w:rsidR="00C82004">
        <w:rPr>
          <w:rFonts w:ascii="AppleSystemUIFontBold" w:hAnsi="AppleSystemUIFontBold" w:cs="AppleSystemUIFontBold"/>
          <w:b/>
          <w:bCs/>
        </w:rPr>
        <w:t xml:space="preserve"> These converge and are hardly distinguishable.</w:t>
      </w:r>
    </w:p>
    <w:p w14:paraId="2691FAB7" w14:textId="77777777" w:rsidR="00C82004" w:rsidRDefault="00C82004"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My primary definition of </w:t>
      </w:r>
      <w:r w:rsidR="00663093">
        <w:rPr>
          <w:rFonts w:ascii="AppleSystemUIFontBold" w:hAnsi="AppleSystemUIFontBold" w:cs="AppleSystemUIFontBold"/>
          <w:b/>
          <w:bCs/>
        </w:rPr>
        <w:t>Wisdom:</w:t>
      </w:r>
    </w:p>
    <w:p w14:paraId="494C0FDA" w14:textId="77777777" w:rsidR="00C82004" w:rsidRDefault="00C82004" w:rsidP="00C82004">
      <w:pPr>
        <w:pStyle w:val="ListParagraph"/>
        <w:autoSpaceDE w:val="0"/>
        <w:autoSpaceDN w:val="0"/>
        <w:adjustRightInd w:val="0"/>
        <w:ind w:left="1440"/>
        <w:rPr>
          <w:rFonts w:ascii="AppleSystemUIFontBold" w:hAnsi="AppleSystemUIFontBold" w:cs="AppleSystemUIFontBold"/>
          <w:b/>
          <w:bCs/>
        </w:rPr>
      </w:pPr>
    </w:p>
    <w:p w14:paraId="06090214" w14:textId="77777777" w:rsidR="00C82004" w:rsidRDefault="00663093" w:rsidP="00C82004">
      <w:pPr>
        <w:pStyle w:val="ListParagraph"/>
        <w:autoSpaceDE w:val="0"/>
        <w:autoSpaceDN w:val="0"/>
        <w:adjustRightInd w:val="0"/>
        <w:ind w:left="1440" w:firstLine="720"/>
        <w:rPr>
          <w:rFonts w:ascii="AppleSystemUIFontBold" w:hAnsi="AppleSystemUIFontBold" w:cs="AppleSystemUIFontBold"/>
          <w:b/>
          <w:bCs/>
        </w:rPr>
      </w:pPr>
      <w:r>
        <w:rPr>
          <w:rFonts w:ascii="AppleSystemUIFontBold" w:hAnsi="AppleSystemUIFontBold" w:cs="AppleSystemUIFontBold"/>
          <w:b/>
          <w:bCs/>
        </w:rPr>
        <w:t>Unity with God.</w:t>
      </w:r>
    </w:p>
    <w:p w14:paraId="22A1719D" w14:textId="77777777" w:rsidR="00C82004" w:rsidRDefault="00C82004" w:rsidP="00C82004">
      <w:pPr>
        <w:pStyle w:val="ListParagraph"/>
        <w:autoSpaceDE w:val="0"/>
        <w:autoSpaceDN w:val="0"/>
        <w:adjustRightInd w:val="0"/>
        <w:ind w:left="1440" w:firstLine="720"/>
        <w:rPr>
          <w:rFonts w:ascii="AppleSystemUIFontBold" w:hAnsi="AppleSystemUIFontBold" w:cs="AppleSystemUIFontBold"/>
          <w:b/>
          <w:bCs/>
        </w:rPr>
      </w:pPr>
    </w:p>
    <w:p w14:paraId="26905E4A" w14:textId="77777777" w:rsidR="00663093" w:rsidRPr="00C82004" w:rsidRDefault="00663093" w:rsidP="00C82004">
      <w:pPr>
        <w:autoSpaceDE w:val="0"/>
        <w:autoSpaceDN w:val="0"/>
        <w:adjustRightInd w:val="0"/>
        <w:ind w:left="720" w:firstLine="720"/>
        <w:rPr>
          <w:rFonts w:ascii="AppleSystemUIFontBold" w:hAnsi="AppleSystemUIFontBold" w:cs="AppleSystemUIFontBold"/>
          <w:b/>
          <w:bCs/>
        </w:rPr>
      </w:pPr>
      <w:r w:rsidRPr="00C82004">
        <w:rPr>
          <w:rFonts w:ascii="AppleSystemUIFontBold" w:hAnsi="AppleSystemUIFontBold" w:cs="AppleSystemUIFontBold"/>
          <w:b/>
          <w:bCs/>
        </w:rPr>
        <w:t xml:space="preserve">When I pursue wisdom, I pursue God. </w:t>
      </w:r>
    </w:p>
    <w:p w14:paraId="0B7E16F3" w14:textId="77777777" w:rsidR="00C82004" w:rsidRDefault="00C82004" w:rsidP="00663093">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Another Definition of </w:t>
      </w:r>
      <w:r w:rsidR="00663093">
        <w:rPr>
          <w:rFonts w:ascii="AppleSystemUIFontBold" w:hAnsi="AppleSystemUIFontBold" w:cs="AppleSystemUIFontBold"/>
          <w:b/>
          <w:bCs/>
        </w:rPr>
        <w:t>Wisdom:</w:t>
      </w:r>
    </w:p>
    <w:p w14:paraId="7F43287D" w14:textId="77777777" w:rsidR="00C82004" w:rsidRDefault="00C82004" w:rsidP="00C82004">
      <w:pPr>
        <w:pStyle w:val="ListParagraph"/>
        <w:autoSpaceDE w:val="0"/>
        <w:autoSpaceDN w:val="0"/>
        <w:adjustRightInd w:val="0"/>
        <w:ind w:left="1440"/>
        <w:rPr>
          <w:rFonts w:ascii="AppleSystemUIFontBold" w:hAnsi="AppleSystemUIFontBold" w:cs="AppleSystemUIFontBold"/>
          <w:b/>
          <w:bCs/>
        </w:rPr>
      </w:pPr>
    </w:p>
    <w:p w14:paraId="4E7536CD" w14:textId="77777777" w:rsidR="00C82004" w:rsidRDefault="00663093" w:rsidP="00C82004">
      <w:pPr>
        <w:pStyle w:val="ListParagraph"/>
        <w:autoSpaceDE w:val="0"/>
        <w:autoSpaceDN w:val="0"/>
        <w:adjustRightInd w:val="0"/>
        <w:ind w:left="2160"/>
        <w:rPr>
          <w:rFonts w:ascii="AppleSystemUIFontBold" w:hAnsi="AppleSystemUIFontBold" w:cs="AppleSystemUIFontBold"/>
          <w:b/>
          <w:bCs/>
        </w:rPr>
      </w:pPr>
      <w:r>
        <w:rPr>
          <w:rFonts w:ascii="AppleSystemUIFontBold" w:hAnsi="AppleSystemUIFontBold" w:cs="AppleSystemUIFontBold"/>
          <w:b/>
          <w:bCs/>
        </w:rPr>
        <w:t>Thinking the thoughts of God</w:t>
      </w:r>
    </w:p>
    <w:p w14:paraId="01C425D3" w14:textId="77777777" w:rsidR="00C82004" w:rsidRDefault="00663093" w:rsidP="00C82004">
      <w:pPr>
        <w:pStyle w:val="ListParagraph"/>
        <w:autoSpaceDE w:val="0"/>
        <w:autoSpaceDN w:val="0"/>
        <w:adjustRightInd w:val="0"/>
        <w:ind w:left="2160"/>
        <w:rPr>
          <w:rFonts w:ascii="AppleSystemUIFontBold" w:hAnsi="AppleSystemUIFontBold" w:cs="AppleSystemUIFontBold"/>
          <w:b/>
          <w:bCs/>
        </w:rPr>
      </w:pPr>
      <w:r>
        <w:rPr>
          <w:rFonts w:ascii="AppleSystemUIFontBold" w:hAnsi="AppleSystemUIFontBold" w:cs="AppleSystemUIFontBold"/>
          <w:b/>
          <w:bCs/>
        </w:rPr>
        <w:t>with the mind of God and</w:t>
      </w:r>
    </w:p>
    <w:p w14:paraId="5CEBD0D7" w14:textId="77777777" w:rsidR="00663093" w:rsidRDefault="00663093" w:rsidP="00C82004">
      <w:pPr>
        <w:pStyle w:val="ListParagraph"/>
        <w:autoSpaceDE w:val="0"/>
        <w:autoSpaceDN w:val="0"/>
        <w:adjustRightInd w:val="0"/>
        <w:ind w:left="2160"/>
        <w:rPr>
          <w:rFonts w:ascii="AppleSystemUIFontBold" w:hAnsi="AppleSystemUIFontBold" w:cs="AppleSystemUIFontBold"/>
          <w:b/>
          <w:bCs/>
        </w:rPr>
      </w:pPr>
      <w:r>
        <w:rPr>
          <w:rFonts w:ascii="AppleSystemUIFontBold" w:hAnsi="AppleSystemUIFontBold" w:cs="AppleSystemUIFontBold"/>
          <w:b/>
          <w:bCs/>
        </w:rPr>
        <w:t>seeing the world through the eyes of God.</w:t>
      </w:r>
    </w:p>
    <w:p w14:paraId="5DB7A2FF" w14:textId="77777777" w:rsidR="00C82004" w:rsidRPr="00663093" w:rsidRDefault="00C82004" w:rsidP="00C82004">
      <w:pPr>
        <w:pStyle w:val="ListParagraph"/>
        <w:autoSpaceDE w:val="0"/>
        <w:autoSpaceDN w:val="0"/>
        <w:adjustRightInd w:val="0"/>
        <w:ind w:left="2160"/>
        <w:rPr>
          <w:rFonts w:ascii="AppleSystemUIFontBold" w:hAnsi="AppleSystemUIFontBold" w:cs="AppleSystemUIFontBold"/>
          <w:b/>
          <w:bCs/>
        </w:rPr>
      </w:pPr>
    </w:p>
    <w:p w14:paraId="68F4E7C7" w14:textId="77777777" w:rsidR="00663093" w:rsidRPr="006E510A" w:rsidRDefault="00663093"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It is a mystery. But </w:t>
      </w:r>
      <w:r w:rsidR="00C82004">
        <w:rPr>
          <w:rFonts w:ascii="AppleSystemUIFontBold" w:hAnsi="AppleSystemUIFontBold" w:cs="AppleSystemUIFontBold"/>
          <w:b/>
          <w:bCs/>
        </w:rPr>
        <w:t>the choice between Jesus and wisdom is</w:t>
      </w:r>
      <w:r>
        <w:rPr>
          <w:rFonts w:ascii="AppleSystemUIFontBold" w:hAnsi="AppleSystemUIFontBold" w:cs="AppleSystemUIFontBold"/>
          <w:b/>
          <w:bCs/>
        </w:rPr>
        <w:t xml:space="preserve"> not an either or proposition.</w:t>
      </w:r>
      <w:r w:rsidR="00C82004">
        <w:rPr>
          <w:rFonts w:ascii="AppleSystemUIFontBold" w:hAnsi="AppleSystemUIFontBold" w:cs="AppleSystemUIFontBold"/>
          <w:b/>
          <w:bCs/>
        </w:rPr>
        <w:t xml:space="preserve"> The pursuit of wisdom enhances our pursuit of Christ.</w:t>
      </w:r>
    </w:p>
    <w:p w14:paraId="166CA0A7" w14:textId="77777777" w:rsidR="00277DB8" w:rsidRDefault="00277DB8">
      <w:pPr>
        <w:rPr>
          <w:rFonts w:ascii="AppleSystemUIFontBold" w:hAnsi="AppleSystemUIFontBold" w:cs="AppleSystemUIFontBold"/>
          <w:b/>
          <w:bCs/>
        </w:rPr>
      </w:pPr>
      <w:r>
        <w:rPr>
          <w:rFonts w:ascii="AppleSystemUIFontBold" w:hAnsi="AppleSystemUIFontBold" w:cs="AppleSystemUIFontBold"/>
          <w:b/>
          <w:bCs/>
        </w:rPr>
        <w:br w:type="page"/>
      </w:r>
    </w:p>
    <w:p w14:paraId="605BD499" w14:textId="77777777" w:rsidR="006E510A" w:rsidRDefault="006E510A" w:rsidP="006E510A">
      <w:pPr>
        <w:autoSpaceDE w:val="0"/>
        <w:autoSpaceDN w:val="0"/>
        <w:adjustRightInd w:val="0"/>
        <w:rPr>
          <w:rFonts w:ascii="AppleSystemUIFontBold" w:hAnsi="AppleSystemUIFontBold" w:cs="AppleSystemUIFontBold"/>
          <w:b/>
          <w:bCs/>
        </w:rPr>
      </w:pPr>
    </w:p>
    <w:p w14:paraId="3DF7D8AF" w14:textId="77777777" w:rsidR="007949AA" w:rsidRPr="008F0470" w:rsidRDefault="007949AA" w:rsidP="00983490">
      <w:pPr>
        <w:numPr>
          <w:ilvl w:val="0"/>
          <w:numId w:val="9"/>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t>Wisdom, The $259 Trillion Fish</w:t>
      </w:r>
      <w:r w:rsidR="00EC0FD1" w:rsidRPr="008F0470">
        <w:rPr>
          <w:rFonts w:ascii="AppleSystemUIFontBold" w:hAnsi="AppleSystemUIFontBold" w:cs="AppleSystemUIFontBold"/>
          <w:b/>
          <w:bCs/>
          <w:color w:val="0432FF"/>
          <w:sz w:val="30"/>
          <w:szCs w:val="30"/>
        </w:rPr>
        <w:t xml:space="preserve"> (5:08)</w:t>
      </w:r>
    </w:p>
    <w:p w14:paraId="68408903" w14:textId="77777777" w:rsidR="006E510A" w:rsidRDefault="006E510A" w:rsidP="006E510A">
      <w:pPr>
        <w:autoSpaceDE w:val="0"/>
        <w:autoSpaceDN w:val="0"/>
        <w:adjustRightInd w:val="0"/>
        <w:rPr>
          <w:rFonts w:ascii="AppleSystemUIFontBold" w:hAnsi="AppleSystemUIFontBold" w:cs="AppleSystemUIFontBold"/>
          <w:b/>
          <w:bCs/>
        </w:rPr>
      </w:pPr>
    </w:p>
    <w:p w14:paraId="0ED53752"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24B8089A" w14:textId="77777777" w:rsidR="006E510A" w:rsidRDefault="006E510A" w:rsidP="006E510A">
      <w:pPr>
        <w:autoSpaceDE w:val="0"/>
        <w:autoSpaceDN w:val="0"/>
        <w:adjustRightInd w:val="0"/>
        <w:ind w:left="720"/>
        <w:rPr>
          <w:rFonts w:ascii="AppleSystemUIFontBold" w:hAnsi="AppleSystemUIFontBold" w:cs="AppleSystemUIFontBold"/>
          <w:b/>
          <w:bCs/>
        </w:rPr>
      </w:pPr>
    </w:p>
    <w:p w14:paraId="432EBE2F" w14:textId="77777777" w:rsidR="006E510A" w:rsidRDefault="00277DB8"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Speaking of obsession, there is a verse that says we are supposed to call wisdom our sister and understanding our close relative. Instead of calling wisdom my sister, I </w:t>
      </w:r>
      <w:r w:rsidR="00C82004">
        <w:rPr>
          <w:rFonts w:ascii="AppleSystemUIFontBold" w:hAnsi="AppleSystemUIFontBold" w:cs="AppleSystemUIFontBold"/>
          <w:b/>
          <w:bCs/>
        </w:rPr>
        <w:t xml:space="preserve">(Ron Forseth) </w:t>
      </w:r>
      <w:r>
        <w:rPr>
          <w:rFonts w:ascii="AppleSystemUIFontBold" w:hAnsi="AppleSystemUIFontBold" w:cs="AppleSystemUIFontBold"/>
          <w:b/>
          <w:bCs/>
        </w:rPr>
        <w:t>decided to call my fish “Wisdom.”</w:t>
      </w:r>
    </w:p>
    <w:p w14:paraId="7342DA6D" w14:textId="77777777" w:rsidR="00277DB8" w:rsidRDefault="00277DB8"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This next video is out of the box. But it contains a very special message about just how special you are. The God of Wisdom has a special message for you which I will share with you after the video.</w:t>
      </w:r>
    </w:p>
    <w:p w14:paraId="66C28121" w14:textId="77777777" w:rsidR="00277DB8" w:rsidRPr="006E510A" w:rsidRDefault="00277DB8"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video is a highly packed </w:t>
      </w:r>
      <w:r w:rsidRPr="00C82004">
        <w:rPr>
          <w:rFonts w:ascii="AppleSystemUIFontBold" w:hAnsi="AppleSystemUIFontBold" w:cs="AppleSystemUIFontBold"/>
          <w:b/>
          <w:bCs/>
          <w:color w:val="FF0000"/>
        </w:rPr>
        <w:t>5 minutes and 8 seconds</w:t>
      </w:r>
      <w:r>
        <w:rPr>
          <w:rFonts w:ascii="AppleSystemUIFontBold" w:hAnsi="AppleSystemUIFontBold" w:cs="AppleSystemUIFontBold"/>
          <w:b/>
          <w:bCs/>
        </w:rPr>
        <w:t>. It’s got a lot of math. And physics. And biology. And it will stretch your mind. Don’t worry about comprehending every calculation. But focus on the big picture of what it’s saying.</w:t>
      </w:r>
    </w:p>
    <w:p w14:paraId="4EE0C0CE" w14:textId="77777777" w:rsidR="006E510A" w:rsidRDefault="006E510A" w:rsidP="006E510A">
      <w:pPr>
        <w:autoSpaceDE w:val="0"/>
        <w:autoSpaceDN w:val="0"/>
        <w:adjustRightInd w:val="0"/>
        <w:ind w:left="720"/>
        <w:rPr>
          <w:rFonts w:ascii="AppleSystemUIFontBold" w:hAnsi="AppleSystemUIFontBold" w:cs="AppleSystemUIFontBold"/>
          <w:b/>
          <w:bCs/>
        </w:rPr>
      </w:pPr>
    </w:p>
    <w:p w14:paraId="1F51754E"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130DFC58" w14:textId="77777777" w:rsidR="006E510A" w:rsidRDefault="006E510A" w:rsidP="006E510A">
      <w:pPr>
        <w:autoSpaceDE w:val="0"/>
        <w:autoSpaceDN w:val="0"/>
        <w:adjustRightInd w:val="0"/>
        <w:ind w:left="720"/>
        <w:rPr>
          <w:rFonts w:ascii="AppleSystemUIFontBold" w:hAnsi="AppleSystemUIFontBold" w:cs="AppleSystemUIFontBold"/>
          <w:b/>
          <w:bCs/>
        </w:rPr>
      </w:pPr>
    </w:p>
    <w:p w14:paraId="1A9668A1" w14:textId="77777777" w:rsidR="00E74D75" w:rsidRDefault="00E74D7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At the heart of wisdom is knowing God.</w:t>
      </w:r>
    </w:p>
    <w:p w14:paraId="1738A5DB" w14:textId="77777777" w:rsidR="006E510A" w:rsidRDefault="00277DB8"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Gospel</w:t>
      </w:r>
      <w:r w:rsidR="00E74D75">
        <w:rPr>
          <w:rFonts w:ascii="AppleSystemUIFontBold" w:hAnsi="AppleSystemUIFontBold" w:cs="AppleSystemUIFontBold"/>
          <w:b/>
          <w:bCs/>
        </w:rPr>
        <w:t xml:space="preserve"> is our restored opportunity to know our incredible Creator.</w:t>
      </w:r>
    </w:p>
    <w:p w14:paraId="733F9354" w14:textId="77777777" w:rsidR="00CE2461" w:rsidRDefault="00CE2461" w:rsidP="00CE2461">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Our mind-boggling creation</w:t>
      </w:r>
      <w:r w:rsidR="00C82004">
        <w:rPr>
          <w:rFonts w:ascii="AppleSystemUIFontBold" w:hAnsi="AppleSystemUIFontBold" w:cs="AppleSystemUIFontBold"/>
          <w:b/>
          <w:bCs/>
        </w:rPr>
        <w:t xml:space="preserve"> as individual human beings. You. Me</w:t>
      </w:r>
      <w:r>
        <w:rPr>
          <w:rFonts w:ascii="AppleSystemUIFontBold" w:hAnsi="AppleSystemUIFontBold" w:cs="AppleSystemUIFontBold"/>
          <w:b/>
          <w:bCs/>
        </w:rPr>
        <w:t>.</w:t>
      </w:r>
      <w:r w:rsidR="00C82004">
        <w:rPr>
          <w:rFonts w:ascii="AppleSystemUIFontBold" w:hAnsi="AppleSystemUIFontBold" w:cs="AppleSystemUIFontBold"/>
          <w:b/>
          <w:bCs/>
        </w:rPr>
        <w:t xml:space="preserve"> Incredible!</w:t>
      </w:r>
    </w:p>
    <w:p w14:paraId="6903F65F" w14:textId="77777777" w:rsidR="00CE2461" w:rsidRDefault="00CE2461" w:rsidP="00CE2461">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Our devastating fall.</w:t>
      </w:r>
      <w:r w:rsidR="00C82004">
        <w:rPr>
          <w:rFonts w:ascii="AppleSystemUIFontBold" w:hAnsi="AppleSystemUIFontBold" w:cs="AppleSystemUIFontBold"/>
          <w:b/>
          <w:bCs/>
        </w:rPr>
        <w:t xml:space="preserve"> The ultimate in foolishness. The antithesis of wisdom.</w:t>
      </w:r>
    </w:p>
    <w:p w14:paraId="580F9A43" w14:textId="77777777" w:rsidR="00CE2461" w:rsidRDefault="00CE2461" w:rsidP="00CE2461">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excruciating cross</w:t>
      </w:r>
      <w:r w:rsidR="00DA4A9A">
        <w:rPr>
          <w:rFonts w:ascii="AppleSystemUIFontBold" w:hAnsi="AppleSystemUIFontBold" w:cs="AppleSystemUIFontBold"/>
          <w:b/>
          <w:bCs/>
        </w:rPr>
        <w:t>. The price God paid to bring us back. That’s LOVE! It doesn’t get any better than that LOVE of God for us.</w:t>
      </w:r>
    </w:p>
    <w:p w14:paraId="699DF0ED" w14:textId="77777777" w:rsidR="00CE2461" w:rsidRDefault="00CE2461" w:rsidP="00CE2461">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Our glorious restoration.</w:t>
      </w:r>
      <w:r w:rsidR="00DA4A9A">
        <w:rPr>
          <w:rFonts w:ascii="AppleSystemUIFontBold" w:hAnsi="AppleSystemUIFontBold" w:cs="AppleSystemUIFontBold"/>
          <w:b/>
          <w:bCs/>
        </w:rPr>
        <w:t xml:space="preserve"> A new heart. The Spirit of God Himself within us.</w:t>
      </w:r>
    </w:p>
    <w:p w14:paraId="6B30A636" w14:textId="77777777" w:rsidR="00CE2461" w:rsidRDefault="00CE2461" w:rsidP="00CE2461">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opportunity to believe and receive.</w:t>
      </w:r>
    </w:p>
    <w:p w14:paraId="446557F5" w14:textId="77777777" w:rsidR="00CE2461" w:rsidRDefault="00CE2461" w:rsidP="00CE2461">
      <w:pPr>
        <w:pStyle w:val="ListParagraph"/>
        <w:autoSpaceDE w:val="0"/>
        <w:autoSpaceDN w:val="0"/>
        <w:adjustRightInd w:val="0"/>
        <w:ind w:left="2880"/>
        <w:rPr>
          <w:rFonts w:ascii="AppleSystemUIFontBold" w:hAnsi="AppleSystemUIFontBold" w:cs="AppleSystemUIFontBold"/>
          <w:b/>
          <w:bCs/>
        </w:rPr>
      </w:pPr>
      <w:r>
        <w:rPr>
          <w:rFonts w:ascii="AppleSystemUIFontBold" w:hAnsi="AppleSystemUIFontBold" w:cs="AppleSystemUIFontBold"/>
          <w:b/>
          <w:bCs/>
        </w:rPr>
        <w:t>God,</w:t>
      </w:r>
    </w:p>
    <w:p w14:paraId="7EEC3308" w14:textId="77777777" w:rsidR="00CE2461" w:rsidRDefault="00CE2461" w:rsidP="00CE2461">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 believe you when you say I’ve sinned against you and that broke my relationship with you.</w:t>
      </w:r>
    </w:p>
    <w:p w14:paraId="466EC2BA" w14:textId="77777777" w:rsidR="00CE2461" w:rsidRDefault="00CE2461" w:rsidP="00CE2461">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 believe you when you say Jesus died on the cross to atone for my sins.</w:t>
      </w:r>
    </w:p>
    <w:p w14:paraId="22312720" w14:textId="77777777" w:rsidR="00CE2461" w:rsidRDefault="00CE2461" w:rsidP="00DA4A9A">
      <w:pPr>
        <w:pStyle w:val="ListParagraph"/>
        <w:autoSpaceDE w:val="0"/>
        <w:autoSpaceDN w:val="0"/>
        <w:adjustRightInd w:val="0"/>
        <w:ind w:left="2880"/>
        <w:rPr>
          <w:rFonts w:ascii="AppleSystemUIFontBold" w:hAnsi="AppleSystemUIFontBold" w:cs="AppleSystemUIFontBold"/>
          <w:b/>
          <w:bCs/>
        </w:rPr>
      </w:pPr>
    </w:p>
    <w:p w14:paraId="52B6AA06" w14:textId="77777777" w:rsidR="00277DB8" w:rsidRDefault="00CE2461"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God brought you out of nothingness when he created you the first time.</w:t>
      </w:r>
    </w:p>
    <w:p w14:paraId="44A5993F" w14:textId="77777777" w:rsidR="00CE2461" w:rsidRPr="006E510A" w:rsidRDefault="00CE2461"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God can bring you out of death to life if you’ll say yes to him today.</w:t>
      </w:r>
    </w:p>
    <w:p w14:paraId="1FF4E366" w14:textId="77777777" w:rsidR="007949AA" w:rsidRDefault="007949AA" w:rsidP="007949AA">
      <w:pPr>
        <w:autoSpaceDE w:val="0"/>
        <w:autoSpaceDN w:val="0"/>
        <w:adjustRightInd w:val="0"/>
        <w:rPr>
          <w:rFonts w:ascii="AppleSystemUIFontBold" w:hAnsi="AppleSystemUIFontBold" w:cs="AppleSystemUIFontBold"/>
          <w:b/>
          <w:bCs/>
        </w:rPr>
      </w:pPr>
    </w:p>
    <w:p w14:paraId="10C48DE9" w14:textId="77777777" w:rsidR="00501847" w:rsidRDefault="00501847">
      <w:pPr>
        <w:rPr>
          <w:rFonts w:ascii="AppleSystemUIFontBold" w:hAnsi="AppleSystemUIFontBold" w:cs="AppleSystemUIFontBold"/>
          <w:b/>
          <w:bCs/>
        </w:rPr>
      </w:pPr>
      <w:r>
        <w:rPr>
          <w:rFonts w:ascii="AppleSystemUIFontBold" w:hAnsi="AppleSystemUIFontBold" w:cs="AppleSystemUIFontBold"/>
          <w:b/>
          <w:bCs/>
        </w:rPr>
        <w:br w:type="page"/>
      </w:r>
    </w:p>
    <w:p w14:paraId="5F84CC8E" w14:textId="77777777" w:rsidR="007949AA" w:rsidRDefault="007949AA" w:rsidP="007949AA">
      <w:p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Session 3</w:t>
      </w:r>
      <w:r w:rsidR="00BA5BCF">
        <w:rPr>
          <w:rFonts w:ascii="AppleSystemUIFontBold" w:hAnsi="AppleSystemUIFontBold" w:cs="AppleSystemUIFontBold"/>
          <w:b/>
          <w:bCs/>
        </w:rPr>
        <w:t>: Pass It On</w:t>
      </w:r>
    </w:p>
    <w:p w14:paraId="04A8442C" w14:textId="77777777" w:rsidR="007949AA" w:rsidRDefault="007949AA" w:rsidP="007949AA">
      <w:pPr>
        <w:autoSpaceDE w:val="0"/>
        <w:autoSpaceDN w:val="0"/>
        <w:adjustRightInd w:val="0"/>
        <w:rPr>
          <w:rFonts w:ascii="AppleSystemUIFontBold" w:hAnsi="AppleSystemUIFontBold" w:cs="AppleSystemUIFontBold"/>
          <w:b/>
          <w:bCs/>
        </w:rPr>
      </w:pPr>
    </w:p>
    <w:p w14:paraId="464C04A1" w14:textId="77777777" w:rsidR="007949AA" w:rsidRPr="008F0470" w:rsidRDefault="00BA5BCF" w:rsidP="00DA4A9A">
      <w:pPr>
        <w:numPr>
          <w:ilvl w:val="0"/>
          <w:numId w:val="9"/>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t>Growing Your</w:t>
      </w:r>
      <w:r w:rsidR="007949AA" w:rsidRPr="008F0470">
        <w:rPr>
          <w:rFonts w:ascii="AppleSystemUIFontBold" w:hAnsi="AppleSystemUIFontBold" w:cs="AppleSystemUIFontBold"/>
          <w:b/>
          <w:bCs/>
          <w:color w:val="0432FF"/>
          <w:sz w:val="30"/>
          <w:szCs w:val="30"/>
        </w:rPr>
        <w:t xml:space="preserve"> Wisdom Tree</w:t>
      </w:r>
      <w:r w:rsidRPr="008F0470">
        <w:rPr>
          <w:rFonts w:ascii="AppleSystemUIFontBold" w:hAnsi="AppleSystemUIFontBold" w:cs="AppleSystemUIFontBold"/>
          <w:b/>
          <w:bCs/>
          <w:color w:val="0432FF"/>
          <w:sz w:val="30"/>
          <w:szCs w:val="30"/>
        </w:rPr>
        <w:t xml:space="preserve"> (2:49)</w:t>
      </w:r>
    </w:p>
    <w:p w14:paraId="6D5A7A9D" w14:textId="77777777" w:rsidR="006E510A" w:rsidRPr="00546041" w:rsidRDefault="006E510A" w:rsidP="006E510A">
      <w:pPr>
        <w:autoSpaceDE w:val="0"/>
        <w:autoSpaceDN w:val="0"/>
        <w:adjustRightInd w:val="0"/>
        <w:rPr>
          <w:rFonts w:ascii="AppleSystemUIFontBold" w:hAnsi="AppleSystemUIFontBold" w:cs="AppleSystemUIFontBold"/>
          <w:b/>
          <w:bCs/>
          <w:color w:val="000000" w:themeColor="text1"/>
        </w:rPr>
      </w:pPr>
    </w:p>
    <w:p w14:paraId="431EC8FA"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0F11070D" w14:textId="77777777" w:rsidR="006E510A" w:rsidRDefault="006E510A" w:rsidP="006E510A">
      <w:pPr>
        <w:autoSpaceDE w:val="0"/>
        <w:autoSpaceDN w:val="0"/>
        <w:adjustRightInd w:val="0"/>
        <w:ind w:left="720"/>
        <w:rPr>
          <w:rFonts w:ascii="AppleSystemUIFontBold" w:hAnsi="AppleSystemUIFontBold" w:cs="AppleSystemUIFontBold"/>
          <w:b/>
          <w:bCs/>
        </w:rPr>
      </w:pPr>
    </w:p>
    <w:p w14:paraId="1B48243D" w14:textId="77777777" w:rsidR="006E510A" w:rsidRDefault="0050184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Jesus got multiplication.</w:t>
      </w:r>
      <w:r w:rsidR="00F706C5">
        <w:rPr>
          <w:rFonts w:ascii="AppleSystemUIFontBold" w:hAnsi="AppleSystemUIFontBold" w:cs="AppleSystemUIFontBold"/>
          <w:b/>
          <w:bCs/>
        </w:rPr>
        <w:t xml:space="preserve"> He got exponentiation.</w:t>
      </w:r>
      <w:r w:rsidR="00DA4A9A">
        <w:rPr>
          <w:rFonts w:ascii="AppleSystemUIFontBold" w:hAnsi="AppleSystemUIFontBold" w:cs="AppleSystemUIFontBold"/>
          <w:b/>
          <w:bCs/>
        </w:rPr>
        <w:t xml:space="preserve"> There are two billion Christians on earth today to prove it.</w:t>
      </w:r>
    </w:p>
    <w:p w14:paraId="39A2F993" w14:textId="77777777" w:rsidR="00501847" w:rsidRDefault="00AB271C"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He offered something of value. He offered it for free. He didn’t charge for it. And he didn’t pay people to give it to others.</w:t>
      </w:r>
    </w:p>
    <w:p w14:paraId="3C4D45D5" w14:textId="77777777" w:rsidR="00DA4A9A" w:rsidRDefault="00DA4A9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Through The Wisdom Challenge, you have the opportunity to distribute the gift of wisdom to thousands by building your own Wisdom Tree.</w:t>
      </w:r>
    </w:p>
    <w:p w14:paraId="7B7CD684" w14:textId="77777777" w:rsidR="00DA4A9A" w:rsidRPr="006E510A" w:rsidRDefault="00DA4A9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w:t>
      </w:r>
      <w:r w:rsidRPr="00DA4A9A">
        <w:rPr>
          <w:rFonts w:ascii="AppleSystemUIFontBold" w:hAnsi="AppleSystemUIFontBold" w:cs="AppleSystemUIFontBold"/>
          <w:b/>
          <w:bCs/>
          <w:color w:val="FF0000"/>
        </w:rPr>
        <w:t xml:space="preserve">2 minutes and 49 seconds </w:t>
      </w:r>
      <w:r>
        <w:rPr>
          <w:rFonts w:ascii="AppleSystemUIFontBold" w:hAnsi="AppleSystemUIFontBold" w:cs="AppleSystemUIFontBold"/>
          <w:b/>
          <w:bCs/>
        </w:rPr>
        <w:t>might just contain the most impact message you’ve ever heard.</w:t>
      </w:r>
    </w:p>
    <w:p w14:paraId="7F3E737F" w14:textId="77777777" w:rsidR="006E510A" w:rsidRDefault="006E510A" w:rsidP="006E510A">
      <w:pPr>
        <w:autoSpaceDE w:val="0"/>
        <w:autoSpaceDN w:val="0"/>
        <w:adjustRightInd w:val="0"/>
        <w:ind w:left="720"/>
        <w:rPr>
          <w:rFonts w:ascii="AppleSystemUIFontBold" w:hAnsi="AppleSystemUIFontBold" w:cs="AppleSystemUIFontBold"/>
          <w:b/>
          <w:bCs/>
        </w:rPr>
      </w:pPr>
    </w:p>
    <w:p w14:paraId="19E1BE8F"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04582B53" w14:textId="77777777" w:rsidR="006E510A" w:rsidRDefault="006E510A" w:rsidP="006E510A">
      <w:pPr>
        <w:autoSpaceDE w:val="0"/>
        <w:autoSpaceDN w:val="0"/>
        <w:adjustRightInd w:val="0"/>
        <w:ind w:left="720"/>
        <w:rPr>
          <w:rFonts w:ascii="AppleSystemUIFontBold" w:hAnsi="AppleSystemUIFontBold" w:cs="AppleSystemUIFontBold"/>
          <w:b/>
          <w:bCs/>
        </w:rPr>
      </w:pPr>
    </w:p>
    <w:p w14:paraId="4582CB8B" w14:textId="77777777" w:rsidR="00AB271C" w:rsidRDefault="00AB271C"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 keep track of my wisdom tree manually at the moment.</w:t>
      </w:r>
    </w:p>
    <w:p w14:paraId="45C77CC5" w14:textId="77777777" w:rsidR="006E510A" w:rsidRDefault="00F706C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Software tool is coming</w:t>
      </w:r>
      <w:r w:rsidR="00AB271C">
        <w:rPr>
          <w:rFonts w:ascii="AppleSystemUIFontBold" w:hAnsi="AppleSystemUIFontBold" w:cs="AppleSystemUIFontBold"/>
          <w:b/>
          <w:bCs/>
        </w:rPr>
        <w:t xml:space="preserve"> at WisdomChallenge.com.</w:t>
      </w:r>
    </w:p>
    <w:p w14:paraId="110A7347" w14:textId="77777777" w:rsidR="00AB271C" w:rsidRDefault="00AB271C"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You’ll see that the website is under construction.</w:t>
      </w:r>
    </w:p>
    <w:p w14:paraId="58F518DF" w14:textId="77777777" w:rsidR="00DA4A9A" w:rsidRPr="006E510A" w:rsidRDefault="00DA4A9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Target arrival: December 2020.</w:t>
      </w:r>
    </w:p>
    <w:p w14:paraId="4DC8180D" w14:textId="77777777" w:rsidR="006E510A" w:rsidRPr="00DC3910" w:rsidRDefault="006E510A" w:rsidP="006E510A">
      <w:pPr>
        <w:autoSpaceDE w:val="0"/>
        <w:autoSpaceDN w:val="0"/>
        <w:adjustRightInd w:val="0"/>
        <w:rPr>
          <w:rFonts w:ascii="AppleSystemUIFont" w:hAnsi="AppleSystemUIFont" w:cs="AppleSystemUIFont"/>
          <w:color w:val="FF0000"/>
        </w:rPr>
      </w:pPr>
    </w:p>
    <w:p w14:paraId="104F79ED" w14:textId="77777777" w:rsidR="00DA4A9A" w:rsidRDefault="00DA4A9A">
      <w:pPr>
        <w:rPr>
          <w:rFonts w:ascii="AppleSystemUIFontBold" w:hAnsi="AppleSystemUIFontBold" w:cs="AppleSystemUIFontBold"/>
          <w:b/>
          <w:bCs/>
        </w:rPr>
      </w:pPr>
      <w:r>
        <w:rPr>
          <w:rFonts w:ascii="AppleSystemUIFontBold" w:hAnsi="AppleSystemUIFontBold" w:cs="AppleSystemUIFontBold"/>
          <w:b/>
          <w:bCs/>
        </w:rPr>
        <w:br w:type="page"/>
      </w:r>
    </w:p>
    <w:p w14:paraId="54052C59" w14:textId="77777777" w:rsidR="007949AA" w:rsidRPr="008F0470" w:rsidRDefault="007949AA" w:rsidP="00DA4A9A">
      <w:pPr>
        <w:numPr>
          <w:ilvl w:val="0"/>
          <w:numId w:val="9"/>
        </w:numPr>
        <w:autoSpaceDE w:val="0"/>
        <w:autoSpaceDN w:val="0"/>
        <w:adjustRightInd w:val="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Invitation to The Wisdom Society</w:t>
      </w:r>
      <w:r w:rsidR="00DB6D26" w:rsidRPr="008F0470">
        <w:rPr>
          <w:rFonts w:ascii="AppleSystemUIFontBold" w:hAnsi="AppleSystemUIFontBold" w:cs="AppleSystemUIFontBold"/>
          <w:b/>
          <w:bCs/>
          <w:color w:val="0432FF"/>
          <w:sz w:val="30"/>
          <w:szCs w:val="30"/>
        </w:rPr>
        <w:t xml:space="preserve"> (1:39)</w:t>
      </w:r>
    </w:p>
    <w:p w14:paraId="65833576" w14:textId="77777777" w:rsidR="006E510A" w:rsidRDefault="006E510A" w:rsidP="006E510A">
      <w:pPr>
        <w:autoSpaceDE w:val="0"/>
        <w:autoSpaceDN w:val="0"/>
        <w:adjustRightInd w:val="0"/>
        <w:rPr>
          <w:rFonts w:ascii="AppleSystemUIFontBold" w:hAnsi="AppleSystemUIFontBold" w:cs="AppleSystemUIFontBold"/>
          <w:b/>
          <w:bCs/>
        </w:rPr>
      </w:pPr>
    </w:p>
    <w:p w14:paraId="75A6D59E"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1C5E01DE" w14:textId="77777777" w:rsidR="006E510A" w:rsidRDefault="006E510A" w:rsidP="006E510A">
      <w:pPr>
        <w:autoSpaceDE w:val="0"/>
        <w:autoSpaceDN w:val="0"/>
        <w:adjustRightInd w:val="0"/>
        <w:ind w:left="720"/>
        <w:rPr>
          <w:rFonts w:ascii="AppleSystemUIFontBold" w:hAnsi="AppleSystemUIFontBold" w:cs="AppleSystemUIFontBold"/>
          <w:b/>
          <w:bCs/>
        </w:rPr>
      </w:pPr>
    </w:p>
    <w:p w14:paraId="5D7A51AD" w14:textId="77777777" w:rsidR="00F706C5" w:rsidRDefault="00F706C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Isn’t once through Proverbs enough?</w:t>
      </w:r>
    </w:p>
    <w:p w14:paraId="389C443F" w14:textId="77777777" w:rsidR="00F706C5" w:rsidRDefault="00F706C5" w:rsidP="00F706C5">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 don’t win the Olympics by running a mile once. It takes LOTS of laps.</w:t>
      </w:r>
    </w:p>
    <w:p w14:paraId="5DF2FC07" w14:textId="77777777" w:rsidR="00F706C5" w:rsidRDefault="00F706C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Can’t I do it by myself?</w:t>
      </w:r>
    </w:p>
    <w:p w14:paraId="4DBB7BE6" w14:textId="77777777" w:rsidR="00F706C5" w:rsidRDefault="00F706C5" w:rsidP="00F706C5">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It’s more likely </w:t>
      </w:r>
      <w:r w:rsidR="00DA4A9A">
        <w:rPr>
          <w:rFonts w:ascii="AppleSystemUIFontBold" w:hAnsi="AppleSystemUIFontBold" w:cs="AppleSystemUIFontBold"/>
          <w:b/>
          <w:bCs/>
        </w:rPr>
        <w:t>you’ll</w:t>
      </w:r>
      <w:r>
        <w:rPr>
          <w:rFonts w:ascii="AppleSystemUIFontBold" w:hAnsi="AppleSystemUIFontBold" w:cs="AppleSystemUIFontBold"/>
          <w:b/>
          <w:bCs/>
        </w:rPr>
        <w:t xml:space="preserve"> dry up.</w:t>
      </w:r>
    </w:p>
    <w:p w14:paraId="2C8CFADA" w14:textId="77777777" w:rsidR="00F706C5" w:rsidRDefault="00F706C5" w:rsidP="00F706C5">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You’re more likely to tube out.</w:t>
      </w:r>
    </w:p>
    <w:p w14:paraId="37803DEF" w14:textId="77777777" w:rsidR="00F706C5" w:rsidRDefault="00F706C5" w:rsidP="00F706C5">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You’ll miss sharing with </w:t>
      </w:r>
      <w:r w:rsidR="00DA4A9A">
        <w:rPr>
          <w:rFonts w:ascii="AppleSystemUIFontBold" w:hAnsi="AppleSystemUIFontBold" w:cs="AppleSystemUIFontBold"/>
          <w:b/>
          <w:bCs/>
        </w:rPr>
        <w:t xml:space="preserve">and learning from </w:t>
      </w:r>
      <w:r>
        <w:rPr>
          <w:rFonts w:ascii="AppleSystemUIFontBold" w:hAnsi="AppleSystemUIFontBold" w:cs="AppleSystemUIFontBold"/>
          <w:b/>
          <w:bCs/>
        </w:rPr>
        <w:t>others.</w:t>
      </w:r>
    </w:p>
    <w:p w14:paraId="4DD4D144" w14:textId="77777777" w:rsidR="00F706C5" w:rsidRDefault="00F706C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Community</w:t>
      </w:r>
      <w:r w:rsidR="00DA4A9A">
        <w:rPr>
          <w:rFonts w:ascii="AppleSystemUIFontBold" w:hAnsi="AppleSystemUIFontBold" w:cs="AppleSystemUIFontBold"/>
          <w:b/>
          <w:bCs/>
        </w:rPr>
        <w:t xml:space="preserve"> makes the difference between success and failure.</w:t>
      </w:r>
    </w:p>
    <w:p w14:paraId="786CF691" w14:textId="77777777" w:rsidR="00DA4A9A" w:rsidRPr="006E510A" w:rsidRDefault="00DA4A9A"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This short </w:t>
      </w:r>
      <w:r w:rsidRPr="00DA4A9A">
        <w:rPr>
          <w:rFonts w:ascii="AppleSystemUIFontBold" w:hAnsi="AppleSystemUIFontBold" w:cs="AppleSystemUIFontBold"/>
          <w:b/>
          <w:bCs/>
          <w:color w:val="FF0000"/>
        </w:rPr>
        <w:t xml:space="preserve">1 minutes and 39 </w:t>
      </w:r>
      <w:r>
        <w:rPr>
          <w:rFonts w:ascii="AppleSystemUIFontBold" w:hAnsi="AppleSystemUIFontBold" w:cs="AppleSystemUIFontBold"/>
          <w:b/>
          <w:bCs/>
        </w:rPr>
        <w:t>second video invites you to join a community in pursuit of wisdom.</w:t>
      </w:r>
    </w:p>
    <w:p w14:paraId="073C02DA" w14:textId="77777777" w:rsidR="006E510A" w:rsidRDefault="006E510A" w:rsidP="006E510A">
      <w:pPr>
        <w:autoSpaceDE w:val="0"/>
        <w:autoSpaceDN w:val="0"/>
        <w:adjustRightInd w:val="0"/>
        <w:ind w:left="720"/>
        <w:rPr>
          <w:rFonts w:ascii="AppleSystemUIFontBold" w:hAnsi="AppleSystemUIFontBold" w:cs="AppleSystemUIFontBold"/>
          <w:b/>
          <w:bCs/>
        </w:rPr>
      </w:pPr>
    </w:p>
    <w:p w14:paraId="24462782" w14:textId="77777777" w:rsidR="006E510A" w:rsidRDefault="006E510A" w:rsidP="00F706C5">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3266768D" w14:textId="77777777" w:rsidR="00F706C5" w:rsidRDefault="00F706C5" w:rsidP="00F706C5">
      <w:pPr>
        <w:autoSpaceDE w:val="0"/>
        <w:autoSpaceDN w:val="0"/>
        <w:adjustRightInd w:val="0"/>
        <w:ind w:left="720"/>
        <w:rPr>
          <w:rFonts w:ascii="AppleSystemUIFontBold" w:hAnsi="AppleSystemUIFontBold" w:cs="AppleSystemUIFontBold"/>
          <w:b/>
          <w:bCs/>
        </w:rPr>
      </w:pPr>
    </w:p>
    <w:p w14:paraId="1FDECE46" w14:textId="77777777" w:rsidR="00F706C5"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Basic</w:t>
      </w:r>
      <w:r w:rsidR="00AB271C">
        <w:rPr>
          <w:rFonts w:ascii="AppleSystemUIFontBold" w:hAnsi="AppleSystemUIFontBold" w:cs="AppleSystemUIFontBold"/>
          <w:b/>
          <w:bCs/>
        </w:rPr>
        <w:t>—Purpose to pursue wisdom.</w:t>
      </w:r>
    </w:p>
    <w:p w14:paraId="419C1F1C" w14:textId="77777777" w:rsidR="00F706C5"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Silver—</w:t>
      </w:r>
      <w:r w:rsidR="00AB271C">
        <w:rPr>
          <w:rFonts w:ascii="AppleSystemUIFontBold" w:hAnsi="AppleSystemUIFontBold" w:cs="AppleSystemUIFontBold"/>
          <w:b/>
          <w:bCs/>
        </w:rPr>
        <w:t>Many</w:t>
      </w:r>
      <w:r>
        <w:rPr>
          <w:rFonts w:ascii="AppleSystemUIFontBold" w:hAnsi="AppleSystemUIFontBold" w:cs="AppleSystemUIFontBold"/>
          <w:b/>
          <w:bCs/>
        </w:rPr>
        <w:t xml:space="preserve"> of you are already at this level.</w:t>
      </w:r>
      <w:r w:rsidR="00AB271C">
        <w:rPr>
          <w:rFonts w:ascii="AppleSystemUIFontBold" w:hAnsi="AppleSystemUIFontBold" w:cs="AppleSystemUIFontBold"/>
          <w:b/>
          <w:bCs/>
        </w:rPr>
        <w:t xml:space="preserve"> You’ve shared a month with another.</w:t>
      </w:r>
    </w:p>
    <w:p w14:paraId="1D623A2F" w14:textId="77777777" w:rsidR="00F706C5"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Gold</w:t>
      </w:r>
      <w:r w:rsidR="00AB271C">
        <w:rPr>
          <w:rFonts w:ascii="AppleSystemUIFontBold" w:hAnsi="AppleSystemUIFontBold" w:cs="AppleSystemUIFontBold"/>
          <w:b/>
          <w:bCs/>
        </w:rPr>
        <w:t>—Do it for a year.</w:t>
      </w:r>
    </w:p>
    <w:p w14:paraId="5C5EDBB6" w14:textId="77777777" w:rsidR="00F706C5"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Ruby</w:t>
      </w:r>
      <w:r w:rsidR="00AB271C">
        <w:rPr>
          <w:rFonts w:ascii="AppleSystemUIFontBold" w:hAnsi="AppleSystemUIFontBold" w:cs="AppleSystemUIFontBold"/>
          <w:b/>
          <w:bCs/>
        </w:rPr>
        <w:t>—Build a tree with 100 in it.</w:t>
      </w:r>
    </w:p>
    <w:p w14:paraId="3E1FCFA0" w14:textId="77777777" w:rsidR="00DA4A9A" w:rsidRDefault="00DA4A9A" w:rsidP="00DA4A9A">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Each time you reach a higher level, The Wisdom Society provide a Certificate of Membership:</w:t>
      </w:r>
    </w:p>
    <w:p w14:paraId="656D064A" w14:textId="77777777" w:rsidR="00DA4A9A" w:rsidRDefault="00DA4A9A" w:rsidP="00DA4A9A">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Basic</w:t>
      </w:r>
    </w:p>
    <w:p w14:paraId="22972492" w14:textId="77777777" w:rsidR="00DA4A9A" w:rsidRDefault="00DA4A9A" w:rsidP="00DA4A9A">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Silver</w:t>
      </w:r>
    </w:p>
    <w:p w14:paraId="1B62A6CB" w14:textId="77777777" w:rsidR="00DA4A9A" w:rsidRDefault="00DA4A9A" w:rsidP="00DA4A9A">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Gold</w:t>
      </w:r>
    </w:p>
    <w:p w14:paraId="32A5849A" w14:textId="77777777" w:rsidR="00DA4A9A" w:rsidRDefault="00DA4A9A" w:rsidP="00DA4A9A">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Ruby!</w:t>
      </w:r>
    </w:p>
    <w:p w14:paraId="12DCCD08" w14:textId="77777777" w:rsidR="00DA4A9A" w:rsidRPr="00DA4A9A" w:rsidRDefault="00DA4A9A" w:rsidP="00DA4A9A">
      <w:pPr>
        <w:autoSpaceDE w:val="0"/>
        <w:autoSpaceDN w:val="0"/>
        <w:adjustRightInd w:val="0"/>
        <w:ind w:left="1080"/>
        <w:rPr>
          <w:rFonts w:ascii="AppleSystemUIFontBold" w:hAnsi="AppleSystemUIFontBold" w:cs="AppleSystemUIFontBold"/>
          <w:b/>
          <w:bCs/>
        </w:rPr>
      </w:pPr>
      <w:r>
        <w:rPr>
          <w:rFonts w:ascii="AppleSystemUIFontBold" w:hAnsi="AppleSystemUIFontBold" w:cs="AppleSystemUIFontBold"/>
          <w:b/>
          <w:bCs/>
        </w:rPr>
        <w:t>Reminder:</w:t>
      </w:r>
    </w:p>
    <w:p w14:paraId="3BB27184" w14:textId="77777777" w:rsidR="00F706C5"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Seminar is free.</w:t>
      </w:r>
    </w:p>
    <w:p w14:paraId="47B9A4FA" w14:textId="77777777" w:rsidR="00F706C5" w:rsidRPr="006E510A" w:rsidRDefault="00F706C5" w:rsidP="00F706C5">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Membership in the society is free.</w:t>
      </w:r>
    </w:p>
    <w:p w14:paraId="37FAE45C" w14:textId="77777777" w:rsidR="006E510A" w:rsidRPr="00F706C5" w:rsidRDefault="006E510A" w:rsidP="00F706C5">
      <w:pPr>
        <w:autoSpaceDE w:val="0"/>
        <w:autoSpaceDN w:val="0"/>
        <w:adjustRightInd w:val="0"/>
        <w:rPr>
          <w:rFonts w:ascii="AppleSystemUIFontBold" w:hAnsi="AppleSystemUIFontBold" w:cs="AppleSystemUIFontBold"/>
          <w:b/>
          <w:bCs/>
        </w:rPr>
      </w:pPr>
    </w:p>
    <w:p w14:paraId="2F177996" w14:textId="77777777" w:rsidR="00700DC6" w:rsidRDefault="00700DC6">
      <w:pPr>
        <w:rPr>
          <w:rFonts w:ascii="AppleSystemUIFontBold" w:hAnsi="AppleSystemUIFontBold" w:cs="AppleSystemUIFontBold"/>
          <w:b/>
          <w:bCs/>
        </w:rPr>
      </w:pPr>
      <w:r>
        <w:rPr>
          <w:rFonts w:ascii="AppleSystemUIFontBold" w:hAnsi="AppleSystemUIFontBold" w:cs="AppleSystemUIFontBold"/>
          <w:b/>
          <w:bCs/>
        </w:rPr>
        <w:br w:type="page"/>
      </w:r>
    </w:p>
    <w:p w14:paraId="32A03301" w14:textId="77777777" w:rsidR="007949AA" w:rsidRPr="008F0470" w:rsidRDefault="00A104DA" w:rsidP="00A104DA">
      <w:pPr>
        <w:autoSpaceDE w:val="0"/>
        <w:autoSpaceDN w:val="0"/>
        <w:adjustRightInd w:val="0"/>
        <w:ind w:firstLine="720"/>
        <w:rPr>
          <w:rFonts w:ascii="AppleSystemUIFontBold" w:hAnsi="AppleSystemUIFontBold" w:cs="AppleSystemUIFontBold"/>
          <w:b/>
          <w:bCs/>
          <w:color w:val="0432FF"/>
          <w:sz w:val="30"/>
          <w:szCs w:val="30"/>
        </w:rPr>
      </w:pPr>
      <w:r w:rsidRPr="008F0470">
        <w:rPr>
          <w:rFonts w:ascii="AppleSystemUIFontBold" w:hAnsi="AppleSystemUIFontBold" w:cs="AppleSystemUIFontBold"/>
          <w:b/>
          <w:bCs/>
          <w:color w:val="0432FF"/>
          <w:sz w:val="30"/>
          <w:szCs w:val="30"/>
        </w:rPr>
        <w:lastRenderedPageBreak/>
        <w:t xml:space="preserve">Optional Video: </w:t>
      </w:r>
      <w:r w:rsidR="007949AA" w:rsidRPr="008F0470">
        <w:rPr>
          <w:rFonts w:ascii="AppleSystemUIFontBold" w:hAnsi="AppleSystemUIFontBold" w:cs="AppleSystemUIFontBold"/>
          <w:b/>
          <w:bCs/>
          <w:color w:val="0432FF"/>
          <w:sz w:val="30"/>
          <w:szCs w:val="30"/>
        </w:rPr>
        <w:t>19 Ways to Add Years to Your Life</w:t>
      </w:r>
      <w:r w:rsidR="00DB69E3" w:rsidRPr="008F0470">
        <w:rPr>
          <w:rFonts w:ascii="AppleSystemUIFontBold" w:hAnsi="AppleSystemUIFontBold" w:cs="AppleSystemUIFontBold"/>
          <w:b/>
          <w:bCs/>
          <w:color w:val="0432FF"/>
          <w:sz w:val="30"/>
          <w:szCs w:val="30"/>
        </w:rPr>
        <w:t xml:space="preserve"> (3:11)</w:t>
      </w:r>
    </w:p>
    <w:p w14:paraId="46D17A17" w14:textId="77777777" w:rsidR="006E510A" w:rsidRDefault="006E510A" w:rsidP="006E510A">
      <w:pPr>
        <w:autoSpaceDE w:val="0"/>
        <w:autoSpaceDN w:val="0"/>
        <w:adjustRightInd w:val="0"/>
        <w:rPr>
          <w:rFonts w:ascii="AppleSystemUIFontBold" w:hAnsi="AppleSystemUIFontBold" w:cs="AppleSystemUIFontBold"/>
          <w:b/>
          <w:bCs/>
        </w:rPr>
      </w:pPr>
    </w:p>
    <w:p w14:paraId="6D459E31"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22D2B5D7" w14:textId="77777777" w:rsidR="006E510A" w:rsidRDefault="006E510A" w:rsidP="006E510A">
      <w:pPr>
        <w:autoSpaceDE w:val="0"/>
        <w:autoSpaceDN w:val="0"/>
        <w:adjustRightInd w:val="0"/>
        <w:ind w:left="720"/>
        <w:rPr>
          <w:rFonts w:ascii="AppleSystemUIFontBold" w:hAnsi="AppleSystemUIFontBold" w:cs="AppleSystemUIFontBold"/>
          <w:b/>
          <w:bCs/>
        </w:rPr>
      </w:pPr>
    </w:p>
    <w:p w14:paraId="0896AC49" w14:textId="77777777" w:rsidR="006E510A" w:rsidRDefault="00694B4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would you say if someone offered you the opportunity to live ten years longer and add a healthy decade on to your lifespan?</w:t>
      </w:r>
    </w:p>
    <w:p w14:paraId="175C2252" w14:textId="77777777" w:rsidR="00694B45" w:rsidRDefault="00694B4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would that decade be worth to you?</w:t>
      </w:r>
    </w:p>
    <w:p w14:paraId="449D674D" w14:textId="77777777" w:rsidR="00694B45" w:rsidRDefault="00694B4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And what would you say if you could add a decade of healthy living to the lifespan of 10 other people you love?</w:t>
      </w:r>
    </w:p>
    <w:p w14:paraId="6590C1B2" w14:textId="77777777" w:rsidR="00694B45" w:rsidRDefault="00694B45"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would those 100 years of healthy living be worth?</w:t>
      </w:r>
    </w:p>
    <w:p w14:paraId="7D63C9DD" w14:textId="77777777" w:rsidR="00694B45"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On five occasions Proverbs promises longer life by the application of wisdom:</w:t>
      </w:r>
    </w:p>
    <w:p w14:paraId="78441B51" w14:textId="77777777" w:rsid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p>
    <w:p w14:paraId="67D8F254"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The Promise to Live Longer from Wisdom</w:t>
      </w:r>
    </w:p>
    <w:p w14:paraId="08D55CC2"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1"/>
          <w:szCs w:val="21"/>
        </w:rPr>
      </w:pPr>
    </w:p>
    <w:p w14:paraId="7C542297"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“...for they will prolong your life many years</w:t>
      </w:r>
    </w:p>
    <w:p w14:paraId="42BFE9D3"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and bring you peace and prosperity.”</w:t>
      </w:r>
    </w:p>
    <w:p w14:paraId="577A1DF1" w14:textId="77777777" w:rsidR="00700DC6" w:rsidRPr="00700DC6" w:rsidRDefault="00F62D23"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bdo w:val="ltr">
        <w:bdo w:val="ltr">
          <w:r w:rsidR="00700DC6">
            <w:rPr>
              <w:rFonts w:ascii="Helvetica" w:eastAsiaTheme="minorHAnsi" w:hAnsi="Helvetica" w:cs="Helvetica"/>
              <w:sz w:val="21"/>
              <w:szCs w:val="21"/>
            </w:rPr>
            <w:tab/>
          </w:r>
          <w:r w:rsidR="00700DC6">
            <w:rPr>
              <w:rFonts w:ascii="Helvetica" w:eastAsiaTheme="minorHAnsi" w:hAnsi="Helvetica" w:cs="Helvetica"/>
              <w:sz w:val="21"/>
              <w:szCs w:val="21"/>
            </w:rPr>
            <w:tab/>
          </w:r>
          <w:r w:rsidR="00700DC6" w:rsidRPr="00700DC6">
            <w:rPr>
              <w:rFonts w:ascii="Helvetica" w:eastAsiaTheme="minorHAnsi" w:hAnsi="Helvetica" w:cs="Helvetica"/>
              <w:sz w:val="21"/>
              <w:szCs w:val="21"/>
            </w:rPr>
            <w:t>Proverbs</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3:2</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NIV</w:t>
              </w:r>
              <w:r w:rsidR="00700DC6" w:rsidRPr="00700DC6">
                <w:rPr>
                  <w:rFonts w:ascii="Helvetica" w:eastAsiaTheme="minorHAnsi" w:hAnsi="Helvetica" w:cs="Helvetica"/>
                  <w:sz w:val="21"/>
                  <w:szCs w:val="21"/>
                </w:rPr>
                <w:t>‬</w:t>
              </w:r>
              <w:r w:rsidR="00700DC6" w:rsidRPr="00700DC6">
                <w:rPr>
                  <w:rFonts w:ascii="Helvetica" w:eastAsiaTheme="minorHAnsi" w:hAnsi="Helvetica" w:cs="Helvetica"/>
                  <w:sz w:val="21"/>
                  <w:szCs w:val="21"/>
                </w:rPr>
                <w:t>‬</w:t>
              </w:r>
              <w:r w:rsidR="003F229B">
                <w:t>‬</w:t>
              </w:r>
              <w:r w:rsidR="003F229B">
                <w:t>‬</w:t>
              </w:r>
              <w:r w:rsidR="003F229B">
                <w:t>‬</w:t>
              </w:r>
              <w:r w:rsidR="003F229B">
                <w:t>‬</w:t>
              </w:r>
              <w:r>
                <w:t>‬</w:t>
              </w:r>
              <w:r>
                <w:t>‬</w:t>
              </w:r>
              <w:r>
                <w:t>‬</w:t>
              </w:r>
              <w:r>
                <w:t>‬</w:t>
              </w:r>
            </w:bdo>
          </w:bdo>
        </w:bdo>
      </w:bdo>
    </w:p>
    <w:p w14:paraId="02DB7BAC"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p>
    <w:p w14:paraId="39243626"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“Long life is in her right hand;</w:t>
      </w:r>
    </w:p>
    <w:p w14:paraId="3D3E2048"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in her left hand are riches and honor.”</w:t>
      </w:r>
    </w:p>
    <w:p w14:paraId="136937C9" w14:textId="77777777" w:rsidR="00700DC6" w:rsidRPr="00700DC6" w:rsidRDefault="00F62D23"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bdo w:val="ltr">
        <w:bdo w:val="ltr">
          <w:r w:rsidR="00700DC6">
            <w:rPr>
              <w:rFonts w:ascii="Helvetica" w:eastAsiaTheme="minorHAnsi" w:hAnsi="Helvetica" w:cs="Helvetica"/>
              <w:sz w:val="21"/>
              <w:szCs w:val="21"/>
            </w:rPr>
            <w:tab/>
          </w:r>
          <w:r w:rsidR="00700DC6">
            <w:rPr>
              <w:rFonts w:ascii="Helvetica" w:eastAsiaTheme="minorHAnsi" w:hAnsi="Helvetica" w:cs="Helvetica"/>
              <w:sz w:val="21"/>
              <w:szCs w:val="21"/>
            </w:rPr>
            <w:tab/>
          </w:r>
          <w:r w:rsidR="00700DC6" w:rsidRPr="00700DC6">
            <w:rPr>
              <w:rFonts w:ascii="Helvetica" w:eastAsiaTheme="minorHAnsi" w:hAnsi="Helvetica" w:cs="Helvetica"/>
              <w:sz w:val="21"/>
              <w:szCs w:val="21"/>
            </w:rPr>
            <w:t>Proverbs</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3:16</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NIV</w:t>
              </w:r>
              <w:r w:rsidR="00700DC6" w:rsidRPr="00700DC6">
                <w:rPr>
                  <w:rFonts w:ascii="Helvetica" w:eastAsiaTheme="minorHAnsi" w:hAnsi="Helvetica" w:cs="Helvetica"/>
                  <w:sz w:val="21"/>
                  <w:szCs w:val="21"/>
                </w:rPr>
                <w:t>‬</w:t>
              </w:r>
              <w:r w:rsidR="00700DC6" w:rsidRPr="00700DC6">
                <w:rPr>
                  <w:rFonts w:ascii="Helvetica" w:eastAsiaTheme="minorHAnsi" w:hAnsi="Helvetica" w:cs="Helvetica"/>
                  <w:sz w:val="21"/>
                  <w:szCs w:val="21"/>
                </w:rPr>
                <w:t>‬</w:t>
              </w:r>
              <w:r w:rsidR="003F229B">
                <w:t>‬</w:t>
              </w:r>
              <w:r w:rsidR="003F229B">
                <w:t>‬</w:t>
              </w:r>
              <w:r w:rsidR="003F229B">
                <w:t>‬</w:t>
              </w:r>
              <w:r w:rsidR="003F229B">
                <w:t>‬</w:t>
              </w:r>
              <w:r>
                <w:t>‬</w:t>
              </w:r>
              <w:r>
                <w:t>‬</w:t>
              </w:r>
              <w:r>
                <w:t>‬</w:t>
              </w:r>
              <w:r>
                <w:t>‬</w:t>
              </w:r>
            </w:bdo>
          </w:bdo>
        </w:bdo>
      </w:bdo>
    </w:p>
    <w:p w14:paraId="468DD463"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p>
    <w:p w14:paraId="4A19C6E9"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 xml:space="preserve">“Listen, my son, accept what I say, </w:t>
      </w:r>
    </w:p>
    <w:p w14:paraId="59F0B687"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and the years of your life will be many.”</w:t>
      </w:r>
    </w:p>
    <w:p w14:paraId="029749BD" w14:textId="77777777" w:rsidR="00700DC6" w:rsidRPr="00700DC6" w:rsidRDefault="00F62D23"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bdo w:val="ltr">
        <w:bdo w:val="ltr">
          <w:r w:rsidR="00700DC6">
            <w:rPr>
              <w:rFonts w:ascii="Helvetica" w:eastAsiaTheme="minorHAnsi" w:hAnsi="Helvetica" w:cs="Helvetica"/>
              <w:sz w:val="21"/>
              <w:szCs w:val="21"/>
            </w:rPr>
            <w:tab/>
          </w:r>
          <w:r w:rsidR="00700DC6">
            <w:rPr>
              <w:rFonts w:ascii="Helvetica" w:eastAsiaTheme="minorHAnsi" w:hAnsi="Helvetica" w:cs="Helvetica"/>
              <w:sz w:val="21"/>
              <w:szCs w:val="21"/>
            </w:rPr>
            <w:tab/>
          </w:r>
          <w:r w:rsidR="00700DC6" w:rsidRPr="00700DC6">
            <w:rPr>
              <w:rFonts w:ascii="Helvetica" w:eastAsiaTheme="minorHAnsi" w:hAnsi="Helvetica" w:cs="Helvetica"/>
              <w:sz w:val="21"/>
              <w:szCs w:val="21"/>
            </w:rPr>
            <w:t>Proverbs</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4:10</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NIV</w:t>
              </w:r>
              <w:r w:rsidR="00700DC6" w:rsidRPr="00700DC6">
                <w:rPr>
                  <w:rFonts w:ascii="Helvetica" w:eastAsiaTheme="minorHAnsi" w:hAnsi="Helvetica" w:cs="Helvetica"/>
                  <w:sz w:val="21"/>
                  <w:szCs w:val="21"/>
                </w:rPr>
                <w:t>‬</w:t>
              </w:r>
              <w:r w:rsidR="00700DC6" w:rsidRPr="00700DC6">
                <w:rPr>
                  <w:rFonts w:ascii="Helvetica" w:eastAsiaTheme="minorHAnsi" w:hAnsi="Helvetica" w:cs="Helvetica"/>
                  <w:sz w:val="21"/>
                  <w:szCs w:val="21"/>
                </w:rPr>
                <w:t>‬</w:t>
              </w:r>
              <w:r w:rsidR="003F229B">
                <w:t>‬</w:t>
              </w:r>
              <w:r w:rsidR="003F229B">
                <w:t>‬</w:t>
              </w:r>
              <w:r w:rsidR="003F229B">
                <w:t>‬</w:t>
              </w:r>
              <w:r w:rsidR="003F229B">
                <w:t>‬</w:t>
              </w:r>
              <w:r>
                <w:t>‬</w:t>
              </w:r>
              <w:r>
                <w:t>‬</w:t>
              </w:r>
              <w:r>
                <w:t>‬</w:t>
              </w:r>
              <w:r>
                <w:t>‬</w:t>
              </w:r>
            </w:bdo>
          </w:bdo>
        </w:bdo>
      </w:bdo>
    </w:p>
    <w:p w14:paraId="00F49255"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p>
    <w:p w14:paraId="419E82F9"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“For through wisdom your days will be many,</w:t>
      </w:r>
    </w:p>
    <w:p w14:paraId="79136EDA"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and years will be added to your life.”</w:t>
      </w:r>
    </w:p>
    <w:p w14:paraId="79909D93" w14:textId="77777777" w:rsidR="00700DC6" w:rsidRPr="00700DC6" w:rsidRDefault="00F62D23"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bdo w:val="ltr">
        <w:bdo w:val="ltr">
          <w:r w:rsidR="00700DC6">
            <w:rPr>
              <w:rFonts w:ascii="Helvetica" w:eastAsiaTheme="minorHAnsi" w:hAnsi="Helvetica" w:cs="Helvetica"/>
              <w:sz w:val="21"/>
              <w:szCs w:val="21"/>
            </w:rPr>
            <w:tab/>
          </w:r>
          <w:r w:rsidR="00700DC6">
            <w:rPr>
              <w:rFonts w:ascii="Helvetica" w:eastAsiaTheme="minorHAnsi" w:hAnsi="Helvetica" w:cs="Helvetica"/>
              <w:sz w:val="21"/>
              <w:szCs w:val="21"/>
            </w:rPr>
            <w:tab/>
          </w:r>
          <w:r w:rsidR="00700DC6" w:rsidRPr="00700DC6">
            <w:rPr>
              <w:rFonts w:ascii="Helvetica" w:eastAsiaTheme="minorHAnsi" w:hAnsi="Helvetica" w:cs="Helvetica"/>
              <w:sz w:val="21"/>
              <w:szCs w:val="21"/>
            </w:rPr>
            <w:t>Proverbs</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9:11</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NIV</w:t>
              </w:r>
              <w:r w:rsidR="00700DC6" w:rsidRPr="00700DC6">
                <w:rPr>
                  <w:rFonts w:ascii="Helvetica" w:eastAsiaTheme="minorHAnsi" w:hAnsi="Helvetica" w:cs="Helvetica"/>
                  <w:sz w:val="21"/>
                  <w:szCs w:val="21"/>
                </w:rPr>
                <w:t>‬</w:t>
              </w:r>
              <w:r w:rsidR="00700DC6" w:rsidRPr="00700DC6">
                <w:rPr>
                  <w:rFonts w:ascii="Helvetica" w:eastAsiaTheme="minorHAnsi" w:hAnsi="Helvetica" w:cs="Helvetica"/>
                  <w:sz w:val="21"/>
                  <w:szCs w:val="21"/>
                </w:rPr>
                <w:t>‬</w:t>
              </w:r>
              <w:r w:rsidR="003F229B">
                <w:t>‬</w:t>
              </w:r>
              <w:r w:rsidR="003F229B">
                <w:t>‬</w:t>
              </w:r>
              <w:r w:rsidR="003F229B">
                <w:t>‬</w:t>
              </w:r>
              <w:r w:rsidR="003F229B">
                <w:t>‬</w:t>
              </w:r>
              <w:r>
                <w:t>‬</w:t>
              </w:r>
              <w:r>
                <w:t>‬</w:t>
              </w:r>
              <w:r>
                <w:t>‬</w:t>
              </w:r>
              <w:r>
                <w:t>‬</w:t>
              </w:r>
            </w:bdo>
          </w:bdo>
        </w:bdo>
      </w:bdo>
    </w:p>
    <w:p w14:paraId="3BF9FE53"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p>
    <w:p w14:paraId="009E7B9D"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“The fear of the Lord adds length to life,</w:t>
      </w:r>
    </w:p>
    <w:p w14:paraId="5AF8F81F" w14:textId="77777777" w:rsidR="00700DC6" w:rsidRPr="00700DC6" w:rsidRDefault="00700DC6" w:rsidP="00700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Helvetica" w:eastAsiaTheme="minorHAnsi" w:hAnsi="Helvetica" w:cs="Helvetica"/>
          <w:sz w:val="21"/>
          <w:szCs w:val="21"/>
        </w:rPr>
      </w:pPr>
      <w:r w:rsidRPr="00700DC6">
        <w:rPr>
          <w:rFonts w:ascii="Helvetica" w:eastAsiaTheme="minorHAnsi" w:hAnsi="Helvetica" w:cs="Helvetica"/>
          <w:sz w:val="21"/>
          <w:szCs w:val="21"/>
        </w:rPr>
        <w:t>but the years of the wicked are cut short.”</w:t>
      </w:r>
    </w:p>
    <w:p w14:paraId="1C539F0C" w14:textId="77777777" w:rsidR="00700DC6" w:rsidRDefault="00F62D23" w:rsidP="00700DC6">
      <w:pPr>
        <w:autoSpaceDE w:val="0"/>
        <w:autoSpaceDN w:val="0"/>
        <w:adjustRightInd w:val="0"/>
        <w:ind w:left="2880"/>
      </w:pPr>
      <w:bdo w:val="ltr">
        <w:bdo w:val="ltr">
          <w:r w:rsidR="00700DC6" w:rsidRPr="00700DC6">
            <w:rPr>
              <w:rFonts w:ascii="Helvetica" w:eastAsiaTheme="minorHAnsi" w:hAnsi="Helvetica" w:cs="Helvetica"/>
              <w:sz w:val="21"/>
              <w:szCs w:val="21"/>
            </w:rPr>
            <w:t>Proverbs</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10:27</w:t>
            </w:r>
            <w:r w:rsidR="00700DC6" w:rsidRPr="00700DC6">
              <w:rPr>
                <w:rFonts w:ascii="Helvetica" w:eastAsiaTheme="minorHAnsi" w:hAnsi="Helvetica" w:cs="Helvetica"/>
                <w:sz w:val="21"/>
                <w:szCs w:val="21"/>
              </w:rPr>
              <w:t xml:space="preserve">‬ </w:t>
            </w:r>
            <w:bdo w:val="ltr">
              <w:r w:rsidR="00700DC6" w:rsidRPr="00700DC6">
                <w:rPr>
                  <w:rFonts w:ascii="Helvetica" w:eastAsiaTheme="minorHAnsi" w:hAnsi="Helvetica" w:cs="Helvetica"/>
                  <w:sz w:val="21"/>
                  <w:szCs w:val="21"/>
                </w:rPr>
                <w:t>NIV</w:t>
              </w:r>
              <w:r w:rsidR="00700DC6" w:rsidRPr="00700DC6">
                <w:rPr>
                  <w:rFonts w:ascii="Helvetica" w:eastAsiaTheme="minorHAnsi" w:hAnsi="Helvetica" w:cs="Helvetica"/>
                  <w:sz w:val="21"/>
                  <w:szCs w:val="21"/>
                </w:rPr>
                <w:t>‬</w:t>
              </w:r>
              <w:r w:rsidR="00700DC6" w:rsidRPr="00700DC6">
                <w:rPr>
                  <w:rFonts w:ascii="Helvetica" w:eastAsiaTheme="minorHAnsi" w:hAnsi="Helvetica" w:cs="Helvetica"/>
                  <w:sz w:val="21"/>
                  <w:szCs w:val="21"/>
                </w:rPr>
                <w:t>‬</w:t>
              </w:r>
              <w:r w:rsidR="003F229B">
                <w:t>‬</w:t>
              </w:r>
              <w:r w:rsidR="003F229B">
                <w:t>‬</w:t>
              </w:r>
              <w:r w:rsidR="003F229B">
                <w:t>‬</w:t>
              </w:r>
              <w:r w:rsidR="003F229B">
                <w:t>‬</w:t>
              </w:r>
              <w:r>
                <w:t>‬</w:t>
              </w:r>
              <w:r>
                <w:t>‬</w:t>
              </w:r>
              <w:r>
                <w:t>‬</w:t>
              </w:r>
              <w:r>
                <w:t>‬</w:t>
              </w:r>
            </w:bdo>
          </w:bdo>
        </w:bdo>
      </w:bdo>
    </w:p>
    <w:p w14:paraId="4F094FDF" w14:textId="77777777" w:rsidR="00DA4A9A" w:rsidRPr="00700DC6" w:rsidRDefault="00DA4A9A" w:rsidP="00700DC6">
      <w:pPr>
        <w:autoSpaceDE w:val="0"/>
        <w:autoSpaceDN w:val="0"/>
        <w:adjustRightInd w:val="0"/>
        <w:ind w:left="2880"/>
        <w:rPr>
          <w:rFonts w:ascii="AppleSystemUIFontBold" w:hAnsi="AppleSystemUIFontBold" w:cs="AppleSystemUIFontBold"/>
          <w:b/>
          <w:bCs/>
          <w:sz w:val="20"/>
          <w:szCs w:val="20"/>
        </w:rPr>
      </w:pPr>
    </w:p>
    <w:p w14:paraId="334A06EA" w14:textId="77777777" w:rsidR="006E510A" w:rsidRPr="00DA4A9A" w:rsidRDefault="00DA4A9A" w:rsidP="00DA4A9A">
      <w:pPr>
        <w:pStyle w:val="ListParagraph"/>
        <w:numPr>
          <w:ilvl w:val="0"/>
          <w:numId w:val="10"/>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Take 3 minutes and 11 seconds to hopefully add a healthy decade to your life.</w:t>
      </w:r>
    </w:p>
    <w:p w14:paraId="39F7FDE0" w14:textId="77777777" w:rsidR="00DA4A9A" w:rsidRDefault="00DA4A9A" w:rsidP="006E510A">
      <w:pPr>
        <w:autoSpaceDE w:val="0"/>
        <w:autoSpaceDN w:val="0"/>
        <w:adjustRightInd w:val="0"/>
        <w:ind w:left="720"/>
        <w:rPr>
          <w:rFonts w:ascii="AppleSystemUIFontBold" w:hAnsi="AppleSystemUIFontBold" w:cs="AppleSystemUIFontBold"/>
          <w:b/>
          <w:bCs/>
        </w:rPr>
      </w:pPr>
    </w:p>
    <w:p w14:paraId="79D33D0F"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37DA5B9D" w14:textId="77777777" w:rsidR="006E510A" w:rsidRDefault="006E510A" w:rsidP="006E510A">
      <w:pPr>
        <w:autoSpaceDE w:val="0"/>
        <w:autoSpaceDN w:val="0"/>
        <w:adjustRightInd w:val="0"/>
        <w:ind w:left="720"/>
        <w:rPr>
          <w:rFonts w:ascii="AppleSystemUIFontBold" w:hAnsi="AppleSystemUIFontBold" w:cs="AppleSystemUIFontBold"/>
          <w:b/>
          <w:bCs/>
        </w:rPr>
      </w:pPr>
    </w:p>
    <w:p w14:paraId="4EF976EB" w14:textId="77777777" w:rsidR="006E510A"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Foolishness decreases our lifespan.</w:t>
      </w:r>
    </w:p>
    <w:p w14:paraId="5353E9E4" w14:textId="77777777" w:rsidR="00700DC6"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Wisdom increases our lifespan.</w:t>
      </w:r>
    </w:p>
    <w:p w14:paraId="5540A578" w14:textId="77777777" w:rsidR="00700DC6"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foolish practice can you let go of that will increase your lifespan?</w:t>
      </w:r>
    </w:p>
    <w:p w14:paraId="2C18DE09" w14:textId="77777777" w:rsidR="00700DC6"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Would you like to avoid getting Alzheimer’s?</w:t>
      </w:r>
    </w:p>
    <w:p w14:paraId="510AD942" w14:textId="77777777" w:rsidR="00DA4A9A" w:rsidRDefault="00DA4A9A" w:rsidP="00DA4A9A">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Resource: </w:t>
      </w:r>
    </w:p>
    <w:p w14:paraId="283D9896" w14:textId="77777777" w:rsidR="00DA4A9A" w:rsidRDefault="00700DC6" w:rsidP="00DA4A9A">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Prevent Alzheimer</w:t>
      </w:r>
      <w:r w:rsidR="00DA4A9A">
        <w:rPr>
          <w:rFonts w:ascii="AppleSystemUIFontBold" w:hAnsi="AppleSystemUIFontBold" w:cs="AppleSystemUIFontBold"/>
          <w:b/>
          <w:bCs/>
        </w:rPr>
        <w:t>’s with this book</w:t>
      </w:r>
      <w:r>
        <w:rPr>
          <w:rFonts w:ascii="AppleSystemUIFontBold" w:hAnsi="AppleSystemUIFontBold" w:cs="AppleSystemUIFontBold"/>
          <w:b/>
          <w:bCs/>
        </w:rPr>
        <w:t>:</w:t>
      </w:r>
    </w:p>
    <w:p w14:paraId="5E1383A3" w14:textId="77777777" w:rsidR="00DA4A9A" w:rsidRDefault="00700DC6" w:rsidP="00DA4A9A">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You Can Fix Your Brain</w:t>
      </w:r>
    </w:p>
    <w:p w14:paraId="2DADF98E" w14:textId="77777777" w:rsidR="00700DC6" w:rsidRPr="008F0470" w:rsidRDefault="00700DC6" w:rsidP="008F0470">
      <w:pPr>
        <w:pStyle w:val="ListParagraph"/>
        <w:numPr>
          <w:ilvl w:val="2"/>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by Dr. Tom </w:t>
      </w:r>
      <w:proofErr w:type="spellStart"/>
      <w:r>
        <w:rPr>
          <w:rFonts w:ascii="AppleSystemUIFontBold" w:hAnsi="AppleSystemUIFontBold" w:cs="AppleSystemUIFontBold"/>
          <w:b/>
          <w:bCs/>
        </w:rPr>
        <w:t>O’bryan</w:t>
      </w:r>
      <w:proofErr w:type="spellEnd"/>
    </w:p>
    <w:p w14:paraId="064B814D" w14:textId="77777777" w:rsidR="007949AA" w:rsidRPr="008F0470" w:rsidRDefault="007949AA" w:rsidP="00DA4A9A">
      <w:pPr>
        <w:numPr>
          <w:ilvl w:val="0"/>
          <w:numId w:val="9"/>
        </w:numPr>
        <w:autoSpaceDE w:val="0"/>
        <w:autoSpaceDN w:val="0"/>
        <w:adjustRightInd w:val="0"/>
        <w:rPr>
          <w:rFonts w:ascii="AppleSystemUIFont" w:hAnsi="AppleSystemUIFont" w:cs="AppleSystemUIFont"/>
          <w:color w:val="0432FF"/>
          <w:sz w:val="30"/>
          <w:szCs w:val="30"/>
        </w:rPr>
      </w:pPr>
      <w:r w:rsidRPr="008F0470">
        <w:rPr>
          <w:rFonts w:ascii="AppleSystemUIFontBold" w:hAnsi="AppleSystemUIFontBold" w:cs="AppleSystemUIFontBold"/>
          <w:b/>
          <w:bCs/>
          <w:color w:val="0432FF"/>
          <w:sz w:val="30"/>
          <w:szCs w:val="30"/>
        </w:rPr>
        <w:lastRenderedPageBreak/>
        <w:t>The Ultimate Philanthropy</w:t>
      </w:r>
      <w:r w:rsidR="00DB69E3" w:rsidRPr="008F0470">
        <w:rPr>
          <w:rFonts w:ascii="AppleSystemUIFontBold" w:hAnsi="AppleSystemUIFontBold" w:cs="AppleSystemUIFontBold"/>
          <w:b/>
          <w:bCs/>
          <w:color w:val="0432FF"/>
          <w:sz w:val="30"/>
          <w:szCs w:val="30"/>
        </w:rPr>
        <w:t xml:space="preserve"> (4:14)</w:t>
      </w:r>
    </w:p>
    <w:p w14:paraId="19AC09BE" w14:textId="77777777" w:rsidR="006E510A" w:rsidRDefault="006E510A" w:rsidP="006E510A">
      <w:pPr>
        <w:autoSpaceDE w:val="0"/>
        <w:autoSpaceDN w:val="0"/>
        <w:adjustRightInd w:val="0"/>
        <w:rPr>
          <w:rFonts w:ascii="AppleSystemUIFontBold" w:hAnsi="AppleSystemUIFontBold" w:cs="AppleSystemUIFontBold"/>
          <w:b/>
          <w:bCs/>
        </w:rPr>
      </w:pPr>
    </w:p>
    <w:p w14:paraId="77FE7C49"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Lead In:</w:t>
      </w:r>
    </w:p>
    <w:p w14:paraId="78F2FA8C" w14:textId="77777777" w:rsidR="006E510A" w:rsidRDefault="006E510A" w:rsidP="006E510A">
      <w:pPr>
        <w:autoSpaceDE w:val="0"/>
        <w:autoSpaceDN w:val="0"/>
        <w:adjustRightInd w:val="0"/>
        <w:ind w:left="720"/>
        <w:rPr>
          <w:rFonts w:ascii="AppleSystemUIFontBold" w:hAnsi="AppleSystemUIFontBold" w:cs="AppleSystemUIFontBold"/>
          <w:b/>
          <w:bCs/>
        </w:rPr>
      </w:pPr>
    </w:p>
    <w:p w14:paraId="1C82BAC8" w14:textId="77777777" w:rsidR="006E510A"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Two Wisest Things We Can Do:</w:t>
      </w:r>
    </w:p>
    <w:p w14:paraId="5E44501D" w14:textId="77777777" w:rsidR="00501847" w:rsidRDefault="00501847" w:rsidP="00700DC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Secure your eternity in glory.</w:t>
      </w:r>
    </w:p>
    <w:p w14:paraId="7DC250FB" w14:textId="77777777" w:rsidR="00501847" w:rsidRDefault="00501847" w:rsidP="00700DC6">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Share the treasure of Jesus and eternity with others.</w:t>
      </w:r>
    </w:p>
    <w:p w14:paraId="22A9B555" w14:textId="77777777" w:rsidR="00DA4A9A" w:rsidRDefault="00DA4A9A" w:rsidP="00DA4A9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This 4 minute and 14 second video</w:t>
      </w:r>
      <w:r w:rsidR="00D6239E">
        <w:rPr>
          <w:rFonts w:ascii="AppleSystemUIFontBold" w:hAnsi="AppleSystemUIFontBold" w:cs="AppleSystemUIFontBold"/>
          <w:b/>
          <w:bCs/>
        </w:rPr>
        <w:t xml:space="preserve"> could turn you into an Ultimate Philanthropist. Have a look…</w:t>
      </w:r>
    </w:p>
    <w:p w14:paraId="639E3300" w14:textId="77777777" w:rsidR="00D6239E" w:rsidRDefault="00D6239E" w:rsidP="00D6239E">
      <w:pPr>
        <w:pStyle w:val="ListParagraph"/>
        <w:autoSpaceDE w:val="0"/>
        <w:autoSpaceDN w:val="0"/>
        <w:adjustRightInd w:val="0"/>
        <w:ind w:left="1440"/>
        <w:rPr>
          <w:rFonts w:ascii="AppleSystemUIFontBold" w:hAnsi="AppleSystemUIFontBold" w:cs="AppleSystemUIFontBold"/>
          <w:b/>
          <w:bCs/>
        </w:rPr>
      </w:pPr>
    </w:p>
    <w:p w14:paraId="47177EE3" w14:textId="77777777" w:rsidR="00DA4A9A" w:rsidRPr="00D6239E" w:rsidRDefault="00D6239E" w:rsidP="00D6239E">
      <w:pPr>
        <w:pStyle w:val="ListParagraph"/>
        <w:autoSpaceDE w:val="0"/>
        <w:autoSpaceDN w:val="0"/>
        <w:adjustRightInd w:val="0"/>
        <w:ind w:left="1440"/>
        <w:rPr>
          <w:rFonts w:ascii="AppleSystemUIFontBold" w:hAnsi="AppleSystemUIFontBold" w:cs="AppleSystemUIFontBold"/>
          <w:b/>
          <w:bCs/>
          <w:color w:val="FF0000"/>
        </w:rPr>
      </w:pPr>
      <w:r w:rsidRPr="00D6239E">
        <w:rPr>
          <w:rFonts w:ascii="AppleSystemUIFontBold" w:hAnsi="AppleSystemUIFontBold" w:cs="AppleSystemUIFontBold"/>
          <w:b/>
          <w:bCs/>
          <w:color w:val="FF0000"/>
        </w:rPr>
        <w:t xml:space="preserve">Special </w:t>
      </w:r>
      <w:r w:rsidR="00DA4A9A" w:rsidRPr="00D6239E">
        <w:rPr>
          <w:rFonts w:ascii="AppleSystemUIFontBold" w:hAnsi="AppleSystemUIFontBold" w:cs="AppleSystemUIFontBold"/>
          <w:b/>
          <w:bCs/>
          <w:color w:val="FF0000"/>
        </w:rPr>
        <w:t>Request of Certified Presenter</w:t>
      </w:r>
      <w:r w:rsidRPr="00D6239E">
        <w:rPr>
          <w:rFonts w:ascii="AppleSystemUIFontBold" w:hAnsi="AppleSystemUIFontBold" w:cs="AppleSystemUIFontBold"/>
          <w:b/>
          <w:bCs/>
          <w:color w:val="FF0000"/>
        </w:rPr>
        <w:t>s</w:t>
      </w:r>
      <w:r w:rsidR="00DA4A9A" w:rsidRPr="00D6239E">
        <w:rPr>
          <w:rFonts w:ascii="AppleSystemUIFontBold" w:hAnsi="AppleSystemUIFontBold" w:cs="AppleSystemUIFontBold"/>
          <w:b/>
          <w:bCs/>
          <w:color w:val="FF0000"/>
        </w:rPr>
        <w:t>:</w:t>
      </w:r>
    </w:p>
    <w:p w14:paraId="6B6B95EA" w14:textId="77777777" w:rsidR="00D6239E" w:rsidRDefault="00D6239E" w:rsidP="00D6239E">
      <w:pPr>
        <w:pStyle w:val="ListParagraph"/>
        <w:autoSpaceDE w:val="0"/>
        <w:autoSpaceDN w:val="0"/>
        <w:adjustRightInd w:val="0"/>
        <w:ind w:left="1440"/>
        <w:rPr>
          <w:rFonts w:ascii="AppleSystemUIFontBold" w:hAnsi="AppleSystemUIFontBold" w:cs="AppleSystemUIFontBold"/>
          <w:b/>
          <w:bCs/>
        </w:rPr>
      </w:pPr>
    </w:p>
    <w:p w14:paraId="19632ED7" w14:textId="77777777" w:rsidR="00D6239E" w:rsidRPr="00D6239E" w:rsidRDefault="00D6239E" w:rsidP="00D6239E">
      <w:pPr>
        <w:pStyle w:val="ListParagraph"/>
        <w:autoSpaceDE w:val="0"/>
        <w:autoSpaceDN w:val="0"/>
        <w:adjustRightInd w:val="0"/>
        <w:ind w:left="1440"/>
        <w:rPr>
          <w:rFonts w:ascii="AppleSystemUIFontBold" w:hAnsi="AppleSystemUIFontBold" w:cs="AppleSystemUIFontBold"/>
          <w:b/>
          <w:bCs/>
          <w:color w:val="FF0000"/>
        </w:rPr>
      </w:pPr>
      <w:r w:rsidRPr="00D6239E">
        <w:rPr>
          <w:rFonts w:ascii="AppleSystemUIFontBold" w:hAnsi="AppleSystemUIFontBold" w:cs="AppleSystemUIFontBold"/>
          <w:b/>
          <w:bCs/>
          <w:color w:val="FF0000"/>
        </w:rPr>
        <w:t>This last video is our attempt to offer participants to participate in wisely making an eternal difference. The Wisdom Society and DCPI humbly ask you to present this opportunity with faith and heart. We ask you to pray for the participants and the lost people they might help reach through “The Ultimate Philanthropy” of sharing Christ with others—even those we won’t meet until we get to heaven.</w:t>
      </w:r>
    </w:p>
    <w:p w14:paraId="0D08B943" w14:textId="77777777" w:rsidR="006E510A" w:rsidRDefault="006E510A" w:rsidP="006E510A">
      <w:pPr>
        <w:autoSpaceDE w:val="0"/>
        <w:autoSpaceDN w:val="0"/>
        <w:adjustRightInd w:val="0"/>
        <w:ind w:left="720"/>
        <w:rPr>
          <w:rFonts w:ascii="AppleSystemUIFontBold" w:hAnsi="AppleSystemUIFontBold" w:cs="AppleSystemUIFontBold"/>
          <w:b/>
          <w:bCs/>
        </w:rPr>
      </w:pPr>
    </w:p>
    <w:p w14:paraId="22B7F9F0" w14:textId="77777777" w:rsidR="006E510A" w:rsidRDefault="006E510A" w:rsidP="006E510A">
      <w:pPr>
        <w:autoSpaceDE w:val="0"/>
        <w:autoSpaceDN w:val="0"/>
        <w:adjustRightInd w:val="0"/>
        <w:ind w:left="720"/>
        <w:rPr>
          <w:rFonts w:ascii="AppleSystemUIFontBold" w:hAnsi="AppleSystemUIFontBold" w:cs="AppleSystemUIFontBold"/>
          <w:b/>
          <w:bCs/>
        </w:rPr>
      </w:pPr>
      <w:r>
        <w:rPr>
          <w:rFonts w:ascii="AppleSystemUIFontBold" w:hAnsi="AppleSystemUIFontBold" w:cs="AppleSystemUIFontBold"/>
          <w:b/>
          <w:bCs/>
        </w:rPr>
        <w:t>Reflect:</w:t>
      </w:r>
    </w:p>
    <w:p w14:paraId="06FC2151" w14:textId="77777777" w:rsidR="006E510A" w:rsidRDefault="006E510A" w:rsidP="006E510A">
      <w:pPr>
        <w:autoSpaceDE w:val="0"/>
        <w:autoSpaceDN w:val="0"/>
        <w:adjustRightInd w:val="0"/>
        <w:ind w:left="720"/>
        <w:rPr>
          <w:rFonts w:ascii="AppleSystemUIFontBold" w:hAnsi="AppleSystemUIFontBold" w:cs="AppleSystemUIFontBold"/>
          <w:b/>
          <w:bCs/>
        </w:rPr>
      </w:pPr>
    </w:p>
    <w:p w14:paraId="1196CB96" w14:textId="77777777" w:rsidR="006E510A" w:rsidRDefault="0050184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10 trillion plus years. $10 trillion plus dollars. What an honor</w:t>
      </w:r>
      <w:r w:rsidR="00700DC6">
        <w:rPr>
          <w:rFonts w:ascii="AppleSystemUIFontBold" w:hAnsi="AppleSystemUIFontBold" w:cs="AppleSystemUIFontBold"/>
          <w:b/>
          <w:bCs/>
        </w:rPr>
        <w:t xml:space="preserve"> to distribute </w:t>
      </w:r>
      <w:r w:rsidR="00700DC6" w:rsidRPr="00700DC6">
        <w:rPr>
          <w:rFonts w:ascii="AppleSystemUIFontBold" w:hAnsi="AppleSystemUIFontBold" w:cs="AppleSystemUIFontBold"/>
          <w:b/>
          <w:bCs/>
          <w:i/>
          <w:iCs/>
        </w:rPr>
        <w:t>the</w:t>
      </w:r>
      <w:r w:rsidR="00700DC6">
        <w:rPr>
          <w:rFonts w:ascii="AppleSystemUIFontBold" w:hAnsi="AppleSystemUIFontBold" w:cs="AppleSystemUIFontBold"/>
          <w:b/>
          <w:bCs/>
        </w:rPr>
        <w:t xml:space="preserve"> gift of eternal salvation for free</w:t>
      </w:r>
      <w:r>
        <w:rPr>
          <w:rFonts w:ascii="AppleSystemUIFontBold" w:hAnsi="AppleSystemUIFontBold" w:cs="AppleSystemUIFontBold"/>
          <w:b/>
          <w:bCs/>
        </w:rPr>
        <w:t>.</w:t>
      </w:r>
    </w:p>
    <w:p w14:paraId="610D04F1" w14:textId="77777777" w:rsidR="00501847"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DCPI’s best research has found that </w:t>
      </w:r>
      <w:r w:rsidR="00501847">
        <w:rPr>
          <w:rFonts w:ascii="AppleSystemUIFontBold" w:hAnsi="AppleSystemUIFontBold" w:cs="AppleSystemUIFontBold"/>
          <w:b/>
          <w:bCs/>
        </w:rPr>
        <w:t>10</w:t>
      </w:r>
      <w:r>
        <w:rPr>
          <w:rFonts w:ascii="AppleSystemUIFontBold" w:hAnsi="AppleSystemUIFontBold" w:cs="AppleSystemUIFontBold"/>
          <w:b/>
          <w:bCs/>
        </w:rPr>
        <w:t>1</w:t>
      </w:r>
      <w:r w:rsidR="00501847">
        <w:rPr>
          <w:rFonts w:ascii="AppleSystemUIFontBold" w:hAnsi="AppleSystemUIFontBold" w:cs="AppleSystemUIFontBold"/>
          <w:b/>
          <w:bCs/>
        </w:rPr>
        <w:t xml:space="preserve"> people come to Christ through the </w:t>
      </w:r>
      <w:r w:rsidR="00501847" w:rsidRPr="00700DC6">
        <w:rPr>
          <w:rFonts w:ascii="AppleSystemUIFontBold" w:hAnsi="AppleSystemUIFontBold" w:cs="AppleSystemUIFontBold"/>
          <w:b/>
          <w:bCs/>
          <w:i/>
          <w:iCs/>
        </w:rPr>
        <w:t>average</w:t>
      </w:r>
      <w:r w:rsidR="00501847">
        <w:rPr>
          <w:rFonts w:ascii="AppleSystemUIFontBold" w:hAnsi="AppleSystemUIFontBold" w:cs="AppleSystemUIFontBold"/>
          <w:b/>
          <w:bCs/>
        </w:rPr>
        <w:t xml:space="preserve"> DCPI church planter</w:t>
      </w:r>
      <w:r>
        <w:rPr>
          <w:rFonts w:ascii="AppleSystemUIFontBold" w:hAnsi="AppleSystemUIFontBold" w:cs="AppleSystemUIFontBold"/>
          <w:b/>
          <w:bCs/>
        </w:rPr>
        <w:t xml:space="preserve"> in the first five years after being trained</w:t>
      </w:r>
      <w:r w:rsidR="00501847">
        <w:rPr>
          <w:rFonts w:ascii="AppleSystemUIFontBold" w:hAnsi="AppleSystemUIFontBold" w:cs="AppleSystemUIFontBold"/>
          <w:b/>
          <w:bCs/>
        </w:rPr>
        <w:t>.</w:t>
      </w:r>
    </w:p>
    <w:p w14:paraId="4B838E62" w14:textId="77777777" w:rsidR="00501847" w:rsidRDefault="0050184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What is 100 x $10 trillion? One quadrillion.</w:t>
      </w:r>
    </w:p>
    <w:p w14:paraId="10FA109C" w14:textId="77777777" w:rsidR="00501847" w:rsidRDefault="00501847" w:rsidP="00501847">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$30 becomes $1,000,000,000,000,000!</w:t>
      </w:r>
    </w:p>
    <w:p w14:paraId="645BDD54" w14:textId="77777777" w:rsidR="00501847" w:rsidRDefault="0050184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A small, small seed. A huge, huge yield.</w:t>
      </w:r>
    </w:p>
    <w:p w14:paraId="3346C33F" w14:textId="77777777" w:rsidR="00700DC6"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DCPI: Over 300,000 church planters trained. Approaching one million churches planted. A vision to plant 5 million churches. Well on their way!</w:t>
      </w:r>
    </w:p>
    <w:p w14:paraId="3CBD18A9" w14:textId="77777777" w:rsidR="00501847" w:rsidRDefault="00700DC6"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I’d like to ask you a question: </w:t>
      </w:r>
      <w:r w:rsidR="00501847">
        <w:rPr>
          <w:rFonts w:ascii="AppleSystemUIFontBold" w:hAnsi="AppleSystemUIFontBold" w:cs="AppleSystemUIFontBold"/>
          <w:b/>
          <w:bCs/>
        </w:rPr>
        <w:t xml:space="preserve">Would you </w:t>
      </w:r>
      <w:r>
        <w:rPr>
          <w:rFonts w:ascii="AppleSystemUIFontBold" w:hAnsi="AppleSystemUIFontBold" w:cs="AppleSystemUIFontBold"/>
          <w:b/>
          <w:bCs/>
        </w:rPr>
        <w:t>ask God about investing $30 in DCPI to train one church planter somewhere in the world?</w:t>
      </w:r>
    </w:p>
    <w:p w14:paraId="3D67DDE4" w14:textId="77777777" w:rsidR="00D6239E" w:rsidRDefault="00D6239E">
      <w:pPr>
        <w:rPr>
          <w:rFonts w:ascii="AppleSystemUIFontBold" w:hAnsi="AppleSystemUIFontBold" w:cs="AppleSystemUIFontBold"/>
          <w:b/>
          <w:bCs/>
        </w:rPr>
      </w:pPr>
      <w:r>
        <w:rPr>
          <w:rFonts w:ascii="AppleSystemUIFontBold" w:hAnsi="AppleSystemUIFontBold" w:cs="AppleSystemUIFontBold"/>
          <w:b/>
          <w:bCs/>
        </w:rPr>
        <w:br w:type="page"/>
      </w:r>
    </w:p>
    <w:p w14:paraId="54B84D24" w14:textId="77777777" w:rsidR="00700DC6" w:rsidRDefault="00D6239E" w:rsidP="00D6239E">
      <w:p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lastRenderedPageBreak/>
        <w:t>Certification of Wisdom Seminar Presenters</w:t>
      </w:r>
    </w:p>
    <w:p w14:paraId="3D744BB3" w14:textId="77777777" w:rsidR="00D6239E" w:rsidRPr="00D6239E" w:rsidRDefault="00D6239E" w:rsidP="00D6239E">
      <w:pPr>
        <w:autoSpaceDE w:val="0"/>
        <w:autoSpaceDN w:val="0"/>
        <w:adjustRightInd w:val="0"/>
        <w:rPr>
          <w:rFonts w:ascii="AppleSystemUIFontBold" w:hAnsi="AppleSystemUIFontBold" w:cs="AppleSystemUIFontBold"/>
          <w:b/>
          <w:bCs/>
        </w:rPr>
      </w:pPr>
    </w:p>
    <w:p w14:paraId="3188E1E7" w14:textId="77777777" w:rsidR="00501847" w:rsidRDefault="00501847" w:rsidP="006E510A">
      <w:pPr>
        <w:pStyle w:val="ListParagraph"/>
        <w:numPr>
          <w:ilvl w:val="0"/>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Imagine the impact of Presenting The Wisdom Seminar to your flock:</w:t>
      </w:r>
    </w:p>
    <w:p w14:paraId="6B4F2685" w14:textId="77777777" w:rsidR="00501847" w:rsidRDefault="00501847" w:rsidP="00501847">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 xml:space="preserve">The </w:t>
      </w:r>
      <w:r w:rsidR="00700DC6">
        <w:rPr>
          <w:rFonts w:ascii="AppleSystemUIFontBold" w:hAnsi="AppleSystemUIFontBold" w:cs="AppleSystemUIFontBold"/>
          <w:b/>
          <w:bCs/>
        </w:rPr>
        <w:t>propagation</w:t>
      </w:r>
      <w:r>
        <w:rPr>
          <w:rFonts w:ascii="AppleSystemUIFontBold" w:hAnsi="AppleSystemUIFontBold" w:cs="AppleSystemUIFontBold"/>
          <w:b/>
          <w:bCs/>
        </w:rPr>
        <w:t xml:space="preserve"> of wisdom among your people.</w:t>
      </w:r>
    </w:p>
    <w:p w14:paraId="5685A0B8" w14:textId="77777777" w:rsidR="00501847" w:rsidRDefault="00501847" w:rsidP="00501847">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evangelistic opportunity to present the gospel.</w:t>
      </w:r>
    </w:p>
    <w:p w14:paraId="5F739BF7" w14:textId="77777777" w:rsidR="00501847" w:rsidRPr="006E510A" w:rsidRDefault="00501847" w:rsidP="00501847">
      <w:pPr>
        <w:pStyle w:val="ListParagraph"/>
        <w:numPr>
          <w:ilvl w:val="1"/>
          <w:numId w:val="5"/>
        </w:numPr>
        <w:autoSpaceDE w:val="0"/>
        <w:autoSpaceDN w:val="0"/>
        <w:adjustRightInd w:val="0"/>
        <w:rPr>
          <w:rFonts w:ascii="AppleSystemUIFontBold" w:hAnsi="AppleSystemUIFontBold" w:cs="AppleSystemUIFontBold"/>
          <w:b/>
          <w:bCs/>
        </w:rPr>
      </w:pPr>
      <w:r>
        <w:rPr>
          <w:rFonts w:ascii="AppleSystemUIFontBold" w:hAnsi="AppleSystemUIFontBold" w:cs="AppleSystemUIFontBold"/>
          <w:b/>
          <w:bCs/>
        </w:rPr>
        <w:t>The kingdom impact of training church planters.</w:t>
      </w:r>
    </w:p>
    <w:p w14:paraId="71334CDC" w14:textId="77777777" w:rsidR="007949AA" w:rsidRDefault="007949AA" w:rsidP="007949AA">
      <w:pPr>
        <w:autoSpaceDE w:val="0"/>
        <w:autoSpaceDN w:val="0"/>
        <w:adjustRightInd w:val="0"/>
        <w:rPr>
          <w:rFonts w:ascii="AppleSystemUIFont" w:hAnsi="AppleSystemUIFont" w:cs="AppleSystemUIFont"/>
        </w:rPr>
      </w:pPr>
    </w:p>
    <w:p w14:paraId="581896F8" w14:textId="77777777" w:rsidR="00D6239E" w:rsidRDefault="00D6239E">
      <w:pPr>
        <w:rPr>
          <w:rFonts w:ascii="AppleSystemUIFontBold" w:hAnsi="AppleSystemUIFontBold" w:cs="AppleSystemUIFontBold"/>
          <w:b/>
          <w:bCs/>
        </w:rPr>
      </w:pPr>
      <w:r>
        <w:rPr>
          <w:rFonts w:ascii="AppleSystemUIFontBold" w:hAnsi="AppleSystemUIFontBold" w:cs="AppleSystemUIFontBold"/>
          <w:b/>
          <w:bCs/>
        </w:rPr>
        <w:t>If you’d like to be certified to present these materials to your church or group and gain access to the Presenter’s Master Document, you can do so in five easy steps:</w:t>
      </w:r>
    </w:p>
    <w:p w14:paraId="42649C75" w14:textId="77777777" w:rsidR="00D6239E" w:rsidRDefault="00D6239E">
      <w:pPr>
        <w:rPr>
          <w:rFonts w:ascii="AppleSystemUIFontBold" w:hAnsi="AppleSystemUIFontBold" w:cs="AppleSystemUIFontBold"/>
          <w:b/>
          <w:bCs/>
        </w:rPr>
      </w:pPr>
    </w:p>
    <w:p w14:paraId="28D311B7" w14:textId="77777777" w:rsidR="00D6239E" w:rsidRDefault="00D6239E">
      <w:pPr>
        <w:rPr>
          <w:rFonts w:ascii="AppleSystemUIFontBold" w:hAnsi="AppleSystemUIFontBold" w:cs="AppleSystemUIFontBold"/>
          <w:b/>
          <w:bCs/>
        </w:rPr>
      </w:pPr>
      <w:r w:rsidRPr="00D6239E">
        <w:rPr>
          <w:rFonts w:ascii="AppleSystemUIFontBold" w:hAnsi="AppleSystemUIFontBold" w:cs="AppleSystemUIFontBold"/>
          <w:b/>
          <w:bCs/>
          <w:noProof/>
        </w:rPr>
        <w:drawing>
          <wp:inline distT="0" distB="0" distL="0" distR="0" wp14:anchorId="538501F0" wp14:editId="30A8293B">
            <wp:extent cx="4707228" cy="2631723"/>
            <wp:effectExtent l="0" t="0" r="508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4710410" cy="2633502"/>
                    </a:xfrm>
                    <a:prstGeom prst="rect">
                      <a:avLst/>
                    </a:prstGeom>
                  </pic:spPr>
                </pic:pic>
              </a:graphicData>
            </a:graphic>
          </wp:inline>
        </w:drawing>
      </w:r>
    </w:p>
    <w:p w14:paraId="445B71D2" w14:textId="77777777" w:rsidR="00D6239E" w:rsidRDefault="00D6239E">
      <w:pPr>
        <w:rPr>
          <w:rFonts w:ascii="AppleSystemUIFontBold" w:hAnsi="AppleSystemUIFontBold" w:cs="AppleSystemUIFontBold"/>
          <w:b/>
          <w:bCs/>
        </w:rPr>
      </w:pPr>
    </w:p>
    <w:p w14:paraId="0C735C72" w14:textId="77777777" w:rsidR="00A104DA" w:rsidRDefault="00A104DA">
      <w:pPr>
        <w:rPr>
          <w:rFonts w:ascii="AppleSystemUIFontBold" w:hAnsi="AppleSystemUIFontBold" w:cs="AppleSystemUIFontBold"/>
          <w:b/>
          <w:bCs/>
          <w:color w:val="FF0000"/>
        </w:rPr>
      </w:pPr>
    </w:p>
    <w:p w14:paraId="40AE4826" w14:textId="77777777" w:rsidR="00A104DA" w:rsidRDefault="00A104DA">
      <w:pPr>
        <w:rPr>
          <w:rFonts w:ascii="AppleSystemUIFontBold" w:hAnsi="AppleSystemUIFontBold" w:cs="AppleSystemUIFontBold"/>
          <w:b/>
          <w:bCs/>
          <w:color w:val="000000" w:themeColor="text1"/>
        </w:rPr>
      </w:pPr>
      <w:r>
        <w:rPr>
          <w:rFonts w:ascii="AppleSystemUIFontBold" w:hAnsi="AppleSystemUIFontBold" w:cs="AppleSystemUIFontBold"/>
          <w:b/>
          <w:bCs/>
          <w:color w:val="000000" w:themeColor="text1"/>
        </w:rPr>
        <w:br w:type="page"/>
      </w:r>
    </w:p>
    <w:p w14:paraId="7912B641" w14:textId="77777777" w:rsidR="00A104DA" w:rsidRDefault="00A104DA">
      <w:pPr>
        <w:rPr>
          <w:rFonts w:ascii="AppleSystemUIFontBold" w:hAnsi="AppleSystemUIFontBold" w:cs="AppleSystemUIFontBold"/>
          <w:b/>
          <w:bCs/>
          <w:color w:val="000000" w:themeColor="text1"/>
        </w:rPr>
      </w:pPr>
      <w:r>
        <w:rPr>
          <w:rFonts w:ascii="AppleSystemUIFontBold" w:hAnsi="AppleSystemUIFontBold" w:cs="AppleSystemUIFontBold"/>
          <w:b/>
          <w:bCs/>
          <w:color w:val="000000" w:themeColor="text1"/>
        </w:rPr>
        <w:lastRenderedPageBreak/>
        <w:t>Churchwide Campaign</w:t>
      </w:r>
    </w:p>
    <w:p w14:paraId="5DE6D213" w14:textId="77777777" w:rsidR="00A104DA" w:rsidRDefault="00A104DA">
      <w:pPr>
        <w:rPr>
          <w:rFonts w:ascii="AppleSystemUIFontBold" w:hAnsi="AppleSystemUIFontBold" w:cs="AppleSystemUIFontBold"/>
          <w:b/>
          <w:bCs/>
          <w:color w:val="000000" w:themeColor="text1"/>
        </w:rPr>
      </w:pPr>
    </w:p>
    <w:p w14:paraId="7B16037B" w14:textId="77777777" w:rsidR="00A104DA" w:rsidRDefault="00A104DA">
      <w:pPr>
        <w:rPr>
          <w:rFonts w:ascii="AppleSystemUIFontBold" w:hAnsi="AppleSystemUIFontBold" w:cs="AppleSystemUIFontBold"/>
          <w:b/>
          <w:bCs/>
          <w:color w:val="000000" w:themeColor="text1"/>
        </w:rPr>
      </w:pPr>
      <w:r w:rsidRPr="00A104DA">
        <w:rPr>
          <w:rFonts w:ascii="AppleSystemUIFontBold" w:hAnsi="AppleSystemUIFontBold" w:cs="AppleSystemUIFontBold"/>
          <w:b/>
          <w:bCs/>
          <w:color w:val="000000" w:themeColor="text1"/>
        </w:rPr>
        <w:t xml:space="preserve">The Wisdom Seminar is producing a churchwide campaign for helping your take your whole congregation on a journey in the pursuit of wisdom. One resource to help you is a sermon series by Dr. Hal Seed which includes </w:t>
      </w:r>
      <w:r>
        <w:rPr>
          <w:rFonts w:ascii="AppleSystemUIFontBold" w:hAnsi="AppleSystemUIFontBold" w:cs="AppleSystemUIFontBold"/>
          <w:b/>
          <w:bCs/>
          <w:color w:val="000000" w:themeColor="text1"/>
        </w:rPr>
        <w:t>the following:</w:t>
      </w:r>
    </w:p>
    <w:p w14:paraId="16908B0F" w14:textId="77777777" w:rsidR="00A104DA" w:rsidRDefault="00A104DA">
      <w:pPr>
        <w:rPr>
          <w:rFonts w:ascii="AppleSystemUIFontBold" w:hAnsi="AppleSystemUIFontBold" w:cs="AppleSystemUIFontBold"/>
          <w:b/>
          <w:bCs/>
          <w:color w:val="000000" w:themeColor="text1"/>
        </w:rPr>
      </w:pPr>
    </w:p>
    <w:p w14:paraId="42337E37" w14:textId="77777777" w:rsidR="00A104DA" w:rsidRPr="00A104DA" w:rsidRDefault="00A104DA">
      <w:pPr>
        <w:rPr>
          <w:rFonts w:ascii="AppleSystemUIFontBold" w:hAnsi="AppleSystemUIFontBold" w:cs="AppleSystemUIFontBold"/>
          <w:b/>
          <w:bCs/>
          <w:color w:val="000000" w:themeColor="text1"/>
        </w:rPr>
      </w:pPr>
      <w:r w:rsidRPr="00A104DA">
        <w:rPr>
          <w:rFonts w:ascii="AppleSystemUIFontBold" w:hAnsi="AppleSystemUIFontBold" w:cs="AppleSystemUIFontBold"/>
          <w:b/>
          <w:bCs/>
          <w:noProof/>
          <w:color w:val="000000" w:themeColor="text1"/>
        </w:rPr>
        <w:drawing>
          <wp:inline distT="0" distB="0" distL="0" distR="0" wp14:anchorId="3E429C7E" wp14:editId="1C7A625F">
            <wp:extent cx="4409387" cy="2472743"/>
            <wp:effectExtent l="0" t="0" r="0" b="381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4418648" cy="2477937"/>
                    </a:xfrm>
                    <a:prstGeom prst="rect">
                      <a:avLst/>
                    </a:prstGeom>
                  </pic:spPr>
                </pic:pic>
              </a:graphicData>
            </a:graphic>
          </wp:inline>
        </w:drawing>
      </w:r>
    </w:p>
    <w:p w14:paraId="4C7DCD8F" w14:textId="77777777" w:rsidR="00A104DA" w:rsidRDefault="00A104DA" w:rsidP="00A104DA">
      <w:pPr>
        <w:rPr>
          <w:rFonts w:ascii="AppleSystemUIFontBold" w:hAnsi="AppleSystemUIFontBold" w:cs="AppleSystemUIFontBold"/>
          <w:b/>
          <w:bCs/>
        </w:rPr>
      </w:pPr>
    </w:p>
    <w:p w14:paraId="1143CF07" w14:textId="77777777" w:rsidR="00A104DA" w:rsidRDefault="00A104DA" w:rsidP="00A104DA">
      <w:pPr>
        <w:rPr>
          <w:rFonts w:ascii="AppleSystemUIFontBold" w:hAnsi="AppleSystemUIFontBold" w:cs="AppleSystemUIFontBold"/>
          <w:b/>
          <w:bCs/>
        </w:rPr>
      </w:pPr>
    </w:p>
    <w:p w14:paraId="7169FE7B" w14:textId="77777777" w:rsidR="00A104DA" w:rsidRDefault="00A104DA" w:rsidP="00A104DA">
      <w:pPr>
        <w:rPr>
          <w:rFonts w:ascii="AppleSystemUIFontBold" w:hAnsi="AppleSystemUIFontBold" w:cs="AppleSystemUIFontBold"/>
          <w:b/>
          <w:bCs/>
        </w:rPr>
      </w:pPr>
    </w:p>
    <w:p w14:paraId="0A54A4B4" w14:textId="77777777" w:rsidR="00A104DA" w:rsidRDefault="00A104DA" w:rsidP="00A104DA">
      <w:pPr>
        <w:rPr>
          <w:rFonts w:ascii="AppleSystemUIFontBold" w:hAnsi="AppleSystemUIFontBold" w:cs="AppleSystemUIFontBold"/>
          <w:b/>
          <w:bCs/>
        </w:rPr>
      </w:pPr>
    </w:p>
    <w:p w14:paraId="6C3F5625" w14:textId="77777777" w:rsidR="007949AA" w:rsidRDefault="007949AA" w:rsidP="00A104DA">
      <w:pPr>
        <w:rPr>
          <w:rFonts w:ascii="AppleSystemUIFontBold" w:hAnsi="AppleSystemUIFontBold" w:cs="AppleSystemUIFontBold"/>
          <w:b/>
          <w:bCs/>
        </w:rPr>
      </w:pPr>
      <w:r>
        <w:rPr>
          <w:rFonts w:ascii="AppleSystemUIFontBold" w:hAnsi="AppleSystemUIFontBold" w:cs="AppleSystemUIFontBold"/>
          <w:b/>
          <w:bCs/>
        </w:rPr>
        <w:t xml:space="preserve">Additional </w:t>
      </w:r>
      <w:r w:rsidR="00A104DA">
        <w:rPr>
          <w:rFonts w:ascii="AppleSystemUIFontBold" w:hAnsi="AppleSystemUIFontBold" w:cs="AppleSystemUIFontBold"/>
          <w:b/>
          <w:bCs/>
        </w:rPr>
        <w:t>Optional Videos for The Wisdom Seminar Are</w:t>
      </w:r>
      <w:r w:rsidR="00DC3910">
        <w:rPr>
          <w:rFonts w:ascii="AppleSystemUIFontBold" w:hAnsi="AppleSystemUIFontBold" w:cs="AppleSystemUIFontBold"/>
          <w:b/>
          <w:bCs/>
        </w:rPr>
        <w:t xml:space="preserve"> Under Development</w:t>
      </w:r>
    </w:p>
    <w:p w14:paraId="54D8B197" w14:textId="77777777" w:rsidR="007949AA" w:rsidRDefault="007949AA" w:rsidP="007949AA">
      <w:pPr>
        <w:autoSpaceDE w:val="0"/>
        <w:autoSpaceDN w:val="0"/>
        <w:adjustRightInd w:val="0"/>
        <w:rPr>
          <w:rFonts w:ascii="AppleSystemUIFont" w:hAnsi="AppleSystemUIFont" w:cs="AppleSystemUIFont"/>
        </w:rPr>
      </w:pPr>
    </w:p>
    <w:p w14:paraId="1821DA48" w14:textId="77777777" w:rsidR="00DC3910" w:rsidRDefault="00DC3910" w:rsidP="00DC3910">
      <w:r>
        <w:rPr>
          <w:rFonts w:ascii="AppleSystemUIFont" w:hAnsi="AppleSystemUIFont" w:cs="AppleSystemUIFont"/>
        </w:rPr>
        <w:t>Learning Wisdom from the Animal Kingdom</w:t>
      </w:r>
    </w:p>
    <w:p w14:paraId="65BFA943" w14:textId="77777777" w:rsidR="007949AA" w:rsidRDefault="007949AA" w:rsidP="007949AA">
      <w:pPr>
        <w:autoSpaceDE w:val="0"/>
        <w:autoSpaceDN w:val="0"/>
        <w:adjustRightInd w:val="0"/>
        <w:rPr>
          <w:rFonts w:ascii="AppleSystemUIFont" w:hAnsi="AppleSystemUIFont" w:cs="AppleSystemUIFont"/>
        </w:rPr>
      </w:pPr>
      <w:r>
        <w:rPr>
          <w:rFonts w:ascii="AppleSystemUIFont" w:hAnsi="AppleSystemUIFont" w:cs="AppleSystemUIFont"/>
        </w:rPr>
        <w:t>25 Benefits of Wisdom</w:t>
      </w:r>
    </w:p>
    <w:p w14:paraId="04CD5685" w14:textId="77777777" w:rsidR="007949AA" w:rsidRDefault="007949AA" w:rsidP="007949AA">
      <w:pPr>
        <w:autoSpaceDE w:val="0"/>
        <w:autoSpaceDN w:val="0"/>
        <w:adjustRightInd w:val="0"/>
        <w:rPr>
          <w:rFonts w:ascii="AppleSystemUIFont" w:hAnsi="AppleSystemUIFont" w:cs="AppleSystemUIFont"/>
        </w:rPr>
      </w:pPr>
      <w:r>
        <w:rPr>
          <w:rFonts w:ascii="AppleSystemUIFont" w:hAnsi="AppleSystemUIFont" w:cs="AppleSystemUIFont"/>
        </w:rPr>
        <w:t>How to Use Lenses in Your Proverbs Reading</w:t>
      </w:r>
    </w:p>
    <w:p w14:paraId="547CE45D" w14:textId="77777777" w:rsidR="007949AA" w:rsidRDefault="007949AA" w:rsidP="007949AA">
      <w:pPr>
        <w:autoSpaceDE w:val="0"/>
        <w:autoSpaceDN w:val="0"/>
        <w:adjustRightInd w:val="0"/>
        <w:rPr>
          <w:rFonts w:ascii="AppleSystemUIFont" w:hAnsi="AppleSystemUIFont" w:cs="AppleSystemUIFont"/>
        </w:rPr>
      </w:pPr>
      <w:r>
        <w:rPr>
          <w:rFonts w:ascii="AppleSystemUIFont" w:hAnsi="AppleSystemUIFont" w:cs="AppleSystemUIFont"/>
        </w:rPr>
        <w:t>How to Memorize a Chapter of Proverbs</w:t>
      </w:r>
    </w:p>
    <w:p w14:paraId="56519887" w14:textId="77777777" w:rsidR="00DC3910" w:rsidRDefault="00DC3910"/>
    <w:sectPr w:rsidR="00DC3910" w:rsidSect="00926AF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A2DE8" w14:textId="77777777" w:rsidR="00F62D23" w:rsidRDefault="00F62D23" w:rsidP="003F229B">
      <w:r>
        <w:separator/>
      </w:r>
    </w:p>
  </w:endnote>
  <w:endnote w:type="continuationSeparator" w:id="0">
    <w:p w14:paraId="791846BC" w14:textId="77777777" w:rsidR="00F62D23" w:rsidRDefault="00F62D23" w:rsidP="003F2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6E7D5" w14:textId="77777777" w:rsidR="005839F3" w:rsidRDefault="005839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B28BCA8" w14:textId="77777777" w:rsidR="005839F3" w:rsidRDefault="00583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55AF2" w14:textId="77777777" w:rsidR="00F62D23" w:rsidRDefault="00F62D23" w:rsidP="003F229B">
      <w:r>
        <w:separator/>
      </w:r>
    </w:p>
  </w:footnote>
  <w:footnote w:type="continuationSeparator" w:id="0">
    <w:p w14:paraId="1615B3A2" w14:textId="77777777" w:rsidR="00F62D23" w:rsidRDefault="00F62D23" w:rsidP="003F2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D3B0F" w14:textId="77777777" w:rsidR="003F229B" w:rsidRDefault="003F229B" w:rsidP="003F229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84F8C6C6"/>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F763FB"/>
    <w:multiLevelType w:val="hybridMultilevel"/>
    <w:tmpl w:val="A7FC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1039E"/>
    <w:multiLevelType w:val="hybridMultilevel"/>
    <w:tmpl w:val="62722BA4"/>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4112D9"/>
    <w:multiLevelType w:val="hybridMultilevel"/>
    <w:tmpl w:val="97BA1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5727F1"/>
    <w:multiLevelType w:val="hybridMultilevel"/>
    <w:tmpl w:val="5E9266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524EF7"/>
    <w:multiLevelType w:val="hybridMultilevel"/>
    <w:tmpl w:val="32D43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8F3CB2"/>
    <w:multiLevelType w:val="hybridMultilevel"/>
    <w:tmpl w:val="15386948"/>
    <w:lvl w:ilvl="0" w:tplc="ACEC8F2C">
      <w:start w:val="4"/>
      <w:numFmt w:val="bullet"/>
      <w:lvlText w:val=""/>
      <w:lvlJc w:val="left"/>
      <w:pPr>
        <w:ind w:left="720" w:hanging="360"/>
      </w:pPr>
      <w:rPr>
        <w:rFonts w:ascii="Symbol" w:eastAsiaTheme="minorHAnsi" w:hAnsi="Symbol" w:cs="AppleSystemUIFont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674D23"/>
    <w:multiLevelType w:val="hybridMultilevel"/>
    <w:tmpl w:val="BBEA8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9"/>
  </w:num>
  <w:num w:numId="7">
    <w:abstractNumId w:val="4"/>
  </w:num>
  <w:num w:numId="8">
    <w:abstractNumId w:val="10"/>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AA"/>
    <w:rsid w:val="000F2B74"/>
    <w:rsid w:val="00111653"/>
    <w:rsid w:val="001B439D"/>
    <w:rsid w:val="001B4FCA"/>
    <w:rsid w:val="00232E83"/>
    <w:rsid w:val="00277DB8"/>
    <w:rsid w:val="003171E4"/>
    <w:rsid w:val="00347A1C"/>
    <w:rsid w:val="003C71B6"/>
    <w:rsid w:val="003D59FC"/>
    <w:rsid w:val="003F229B"/>
    <w:rsid w:val="003F7506"/>
    <w:rsid w:val="004219BC"/>
    <w:rsid w:val="00423189"/>
    <w:rsid w:val="004303B7"/>
    <w:rsid w:val="00435516"/>
    <w:rsid w:val="004D338F"/>
    <w:rsid w:val="00501847"/>
    <w:rsid w:val="005024CA"/>
    <w:rsid w:val="0054082E"/>
    <w:rsid w:val="00546041"/>
    <w:rsid w:val="005839F3"/>
    <w:rsid w:val="00595536"/>
    <w:rsid w:val="00625335"/>
    <w:rsid w:val="00637E45"/>
    <w:rsid w:val="00652CAC"/>
    <w:rsid w:val="00663093"/>
    <w:rsid w:val="00694B45"/>
    <w:rsid w:val="006A57FB"/>
    <w:rsid w:val="006E510A"/>
    <w:rsid w:val="00700DC6"/>
    <w:rsid w:val="0071245D"/>
    <w:rsid w:val="00734029"/>
    <w:rsid w:val="00744CD7"/>
    <w:rsid w:val="007666D5"/>
    <w:rsid w:val="007949AA"/>
    <w:rsid w:val="007C1EDF"/>
    <w:rsid w:val="00853180"/>
    <w:rsid w:val="008F0470"/>
    <w:rsid w:val="00926AF0"/>
    <w:rsid w:val="00983490"/>
    <w:rsid w:val="009D697E"/>
    <w:rsid w:val="009F3CDA"/>
    <w:rsid w:val="00A104DA"/>
    <w:rsid w:val="00A42A5B"/>
    <w:rsid w:val="00AB271C"/>
    <w:rsid w:val="00B17012"/>
    <w:rsid w:val="00B25DC7"/>
    <w:rsid w:val="00BA5BCF"/>
    <w:rsid w:val="00BE454D"/>
    <w:rsid w:val="00C82004"/>
    <w:rsid w:val="00CD15A4"/>
    <w:rsid w:val="00CD64C9"/>
    <w:rsid w:val="00CE2461"/>
    <w:rsid w:val="00CF1E3E"/>
    <w:rsid w:val="00D6239E"/>
    <w:rsid w:val="00D95B35"/>
    <w:rsid w:val="00DA4A9A"/>
    <w:rsid w:val="00DB69E3"/>
    <w:rsid w:val="00DB6D26"/>
    <w:rsid w:val="00DC3910"/>
    <w:rsid w:val="00E0463C"/>
    <w:rsid w:val="00E74D75"/>
    <w:rsid w:val="00E808A1"/>
    <w:rsid w:val="00E832A2"/>
    <w:rsid w:val="00EC0FD1"/>
    <w:rsid w:val="00EF1221"/>
    <w:rsid w:val="00F226F8"/>
    <w:rsid w:val="00F62D23"/>
    <w:rsid w:val="00F706C5"/>
    <w:rsid w:val="00FE3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E5BAC"/>
  <w15:chartTrackingRefBased/>
  <w15:docId w15:val="{DFCD4D49-268B-7946-9E8E-A101C54C1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7F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49AA"/>
    <w:rPr>
      <w:color w:val="0563C1" w:themeColor="hyperlink"/>
      <w:u w:val="single"/>
    </w:rPr>
  </w:style>
  <w:style w:type="character" w:styleId="UnresolvedMention">
    <w:name w:val="Unresolved Mention"/>
    <w:basedOn w:val="DefaultParagraphFont"/>
    <w:uiPriority w:val="99"/>
    <w:semiHidden/>
    <w:unhideWhenUsed/>
    <w:rsid w:val="007949AA"/>
    <w:rPr>
      <w:color w:val="605E5C"/>
      <w:shd w:val="clear" w:color="auto" w:fill="E1DFDD"/>
    </w:rPr>
  </w:style>
  <w:style w:type="character" w:styleId="FollowedHyperlink">
    <w:name w:val="FollowedHyperlink"/>
    <w:basedOn w:val="DefaultParagraphFont"/>
    <w:uiPriority w:val="99"/>
    <w:semiHidden/>
    <w:unhideWhenUsed/>
    <w:rsid w:val="007949AA"/>
    <w:rPr>
      <w:color w:val="954F72" w:themeColor="followedHyperlink"/>
      <w:u w:val="single"/>
    </w:rPr>
  </w:style>
  <w:style w:type="paragraph" w:styleId="ListParagraph">
    <w:name w:val="List Paragraph"/>
    <w:basedOn w:val="Normal"/>
    <w:uiPriority w:val="34"/>
    <w:qFormat/>
    <w:rsid w:val="006E510A"/>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3F229B"/>
    <w:pPr>
      <w:tabs>
        <w:tab w:val="center" w:pos="4680"/>
        <w:tab w:val="right" w:pos="9360"/>
      </w:tabs>
    </w:pPr>
  </w:style>
  <w:style w:type="character" w:customStyle="1" w:styleId="HeaderChar">
    <w:name w:val="Header Char"/>
    <w:basedOn w:val="DefaultParagraphFont"/>
    <w:link w:val="Header"/>
    <w:uiPriority w:val="99"/>
    <w:rsid w:val="003F229B"/>
    <w:rPr>
      <w:rFonts w:ascii="Times New Roman" w:eastAsia="Times New Roman" w:hAnsi="Times New Roman" w:cs="Times New Roman"/>
    </w:rPr>
  </w:style>
  <w:style w:type="paragraph" w:styleId="Footer">
    <w:name w:val="footer"/>
    <w:basedOn w:val="Normal"/>
    <w:link w:val="FooterChar"/>
    <w:uiPriority w:val="99"/>
    <w:unhideWhenUsed/>
    <w:rsid w:val="003F229B"/>
    <w:pPr>
      <w:tabs>
        <w:tab w:val="center" w:pos="4680"/>
        <w:tab w:val="right" w:pos="9360"/>
      </w:tabs>
    </w:pPr>
  </w:style>
  <w:style w:type="character" w:customStyle="1" w:styleId="FooterChar">
    <w:name w:val="Footer Char"/>
    <w:basedOn w:val="DefaultParagraphFont"/>
    <w:link w:val="Footer"/>
    <w:uiPriority w:val="99"/>
    <w:rsid w:val="003F229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107524">
      <w:bodyDiv w:val="1"/>
      <w:marLeft w:val="0"/>
      <w:marRight w:val="0"/>
      <w:marTop w:val="0"/>
      <w:marBottom w:val="0"/>
      <w:divBdr>
        <w:top w:val="none" w:sz="0" w:space="0" w:color="auto"/>
        <w:left w:val="none" w:sz="0" w:space="0" w:color="auto"/>
        <w:bottom w:val="none" w:sz="0" w:space="0" w:color="auto"/>
        <w:right w:val="none" w:sz="0" w:space="0" w:color="auto"/>
      </w:divBdr>
      <w:divsChild>
        <w:div w:id="1749183934">
          <w:marLeft w:val="0"/>
          <w:marRight w:val="0"/>
          <w:marTop w:val="0"/>
          <w:marBottom w:val="0"/>
          <w:divBdr>
            <w:top w:val="none" w:sz="0" w:space="0" w:color="auto"/>
            <w:left w:val="none" w:sz="0" w:space="0" w:color="auto"/>
            <w:bottom w:val="none" w:sz="0" w:space="0" w:color="auto"/>
            <w:right w:val="none" w:sz="0" w:space="0" w:color="auto"/>
          </w:divBdr>
        </w:div>
        <w:div w:id="1037002445">
          <w:marLeft w:val="0"/>
          <w:marRight w:val="0"/>
          <w:marTop w:val="0"/>
          <w:marBottom w:val="0"/>
          <w:divBdr>
            <w:top w:val="none" w:sz="0" w:space="0" w:color="auto"/>
            <w:left w:val="none" w:sz="0" w:space="0" w:color="auto"/>
            <w:bottom w:val="none" w:sz="0" w:space="0" w:color="auto"/>
            <w:right w:val="none" w:sz="0" w:space="0" w:color="auto"/>
          </w:divBdr>
        </w:div>
        <w:div w:id="1632518323">
          <w:marLeft w:val="0"/>
          <w:marRight w:val="0"/>
          <w:marTop w:val="0"/>
          <w:marBottom w:val="0"/>
          <w:divBdr>
            <w:top w:val="none" w:sz="0" w:space="0" w:color="auto"/>
            <w:left w:val="none" w:sz="0" w:space="0" w:color="auto"/>
            <w:bottom w:val="none" w:sz="0" w:space="0" w:color="auto"/>
            <w:right w:val="none" w:sz="0" w:space="0" w:color="auto"/>
          </w:divBdr>
        </w:div>
        <w:div w:id="1004743920">
          <w:marLeft w:val="0"/>
          <w:marRight w:val="0"/>
          <w:marTop w:val="0"/>
          <w:marBottom w:val="0"/>
          <w:divBdr>
            <w:top w:val="none" w:sz="0" w:space="0" w:color="auto"/>
            <w:left w:val="none" w:sz="0" w:space="0" w:color="auto"/>
            <w:bottom w:val="none" w:sz="0" w:space="0" w:color="auto"/>
            <w:right w:val="none" w:sz="0" w:space="0" w:color="auto"/>
          </w:divBdr>
        </w:div>
      </w:divsChild>
    </w:div>
    <w:div w:id="12231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Ron Forseth</cp:lastModifiedBy>
  <cp:revision>2</cp:revision>
  <cp:lastPrinted>2021-03-17T23:22:00Z</cp:lastPrinted>
  <dcterms:created xsi:type="dcterms:W3CDTF">2021-03-18T17:20:00Z</dcterms:created>
  <dcterms:modified xsi:type="dcterms:W3CDTF">2021-03-18T17:20:00Z</dcterms:modified>
</cp:coreProperties>
</file>